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73AE4" w14:textId="77777777" w:rsidR="00E06501" w:rsidRDefault="00E06501" w:rsidP="00C72E53">
      <w:pPr>
        <w:autoSpaceDE w:val="0"/>
        <w:spacing w:line="276" w:lineRule="auto"/>
        <w:ind w:left="5664"/>
        <w:jc w:val="right"/>
        <w:rPr>
          <w:rFonts w:eastAsia="Calibri"/>
          <w:b/>
          <w:i/>
          <w:iCs/>
          <w:sz w:val="24"/>
          <w:szCs w:val="24"/>
          <w:lang w:eastAsia="en-US"/>
        </w:rPr>
      </w:pPr>
    </w:p>
    <w:p w14:paraId="7EF2A4CA" w14:textId="5DB6DDC8" w:rsidR="00C72E53" w:rsidRPr="000D1A2A" w:rsidRDefault="00C72E53" w:rsidP="00C72E53">
      <w:pPr>
        <w:autoSpaceDE w:val="0"/>
        <w:spacing w:line="276" w:lineRule="auto"/>
        <w:ind w:left="5664"/>
        <w:jc w:val="right"/>
        <w:rPr>
          <w:rFonts w:eastAsiaTheme="minorEastAsia"/>
          <w:sz w:val="24"/>
          <w:szCs w:val="24"/>
        </w:rPr>
      </w:pPr>
      <w:r w:rsidRPr="000D1A2A">
        <w:rPr>
          <w:rFonts w:eastAsiaTheme="minorEastAsia"/>
          <w:sz w:val="24"/>
          <w:szCs w:val="24"/>
        </w:rPr>
        <w:t>Al</w:t>
      </w:r>
      <w:r>
        <w:rPr>
          <w:rFonts w:eastAsiaTheme="minorEastAsia"/>
          <w:sz w:val="24"/>
          <w:szCs w:val="24"/>
        </w:rPr>
        <w:t>la</w:t>
      </w:r>
      <w:r w:rsidRPr="000D1A2A">
        <w:rPr>
          <w:rFonts w:eastAsiaTheme="minorEastAsia"/>
          <w:sz w:val="24"/>
          <w:szCs w:val="24"/>
        </w:rPr>
        <w:t xml:space="preserve"> Dirigente </w:t>
      </w:r>
    </w:p>
    <w:p w14:paraId="6BBCC812" w14:textId="77777777" w:rsidR="00E06501" w:rsidRDefault="00E06501" w:rsidP="00E06501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eastAsiaTheme="minorEastAsia"/>
          <w:sz w:val="24"/>
          <w:szCs w:val="24"/>
          <w:lang w:eastAsia="ar-SA"/>
        </w:rPr>
      </w:pPr>
    </w:p>
    <w:p w14:paraId="7E1BEC31" w14:textId="77777777" w:rsidR="00AB3177" w:rsidRDefault="00F32341" w:rsidP="00AB3177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E06501">
        <w:rPr>
          <w:rFonts w:ascii="Times New Roman" w:eastAsiaTheme="minorEastAsia" w:hAnsi="Times New Roman" w:cs="Times New Roman"/>
          <w:sz w:val="24"/>
          <w:szCs w:val="24"/>
          <w:lang w:eastAsia="ar-SA"/>
        </w:rPr>
        <w:t>I</w:t>
      </w:r>
      <w:r w:rsidR="00703338" w:rsidRPr="00E06501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stanza di partecipazione </w:t>
      </w:r>
    </w:p>
    <w:p w14:paraId="369A55C7" w14:textId="0ED9C82B" w:rsidR="00AB3177" w:rsidRDefault="00AB3177" w:rsidP="000E36B3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AB3177">
        <w:rPr>
          <w:rFonts w:ascii="Times New Roman" w:hAnsi="Times New Roman" w:cs="Times New Roman"/>
          <w:i/>
          <w:iCs/>
          <w:sz w:val="24"/>
          <w:szCs w:val="24"/>
        </w:rPr>
        <w:t>Avviso interno prot. n. 9754 del 24/08/2026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rivolto a </w:t>
      </w:r>
      <w:r w:rsidR="00703338" w:rsidRPr="00E06501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FIGURE PROFESSIONALI </w:t>
      </w:r>
      <w:r w:rsidR="00E06501" w:rsidRPr="00E06501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ESPERTI E </w:t>
      </w:r>
      <w:r w:rsidR="005108B0" w:rsidRPr="00E06501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TUTOR </w:t>
      </w:r>
      <w:r w:rsidR="00E06501" w:rsidRPr="00E06501">
        <w:rPr>
          <w:rFonts w:ascii="Times New Roman" w:hAnsi="Times New Roman" w:cs="Times New Roman"/>
          <w:i/>
          <w:iCs/>
          <w:sz w:val="24"/>
          <w:szCs w:val="24"/>
        </w:rPr>
        <w:t xml:space="preserve">PIANO ESTATE 2026-2027 </w:t>
      </w:r>
      <w:r w:rsidR="000E36B3" w:rsidRPr="00E06501">
        <w:rPr>
          <w:rFonts w:ascii="Times New Roman" w:hAnsi="Times New Roman" w:cs="Times New Roman"/>
          <w:i/>
          <w:iCs/>
          <w:sz w:val="24"/>
          <w:szCs w:val="24"/>
        </w:rPr>
        <w:t>Avviso Pubblico Prot. 112894 del 11/05/</w:t>
      </w:r>
      <w:proofErr w:type="gramStart"/>
      <w:r w:rsidR="000E36B3" w:rsidRPr="00E06501">
        <w:rPr>
          <w:rFonts w:ascii="Times New Roman" w:hAnsi="Times New Roman" w:cs="Times New Roman"/>
          <w:i/>
          <w:iCs/>
          <w:sz w:val="24"/>
          <w:szCs w:val="24"/>
        </w:rPr>
        <w:t xml:space="preserve">2026  </w:t>
      </w:r>
      <w:r w:rsidR="000E36B3">
        <w:rPr>
          <w:rFonts w:ascii="Times New Roman" w:hAnsi="Times New Roman" w:cs="Times New Roman"/>
          <w:i/>
          <w:iCs/>
          <w:sz w:val="24"/>
          <w:szCs w:val="24"/>
        </w:rPr>
        <w:t>-</w:t>
      </w:r>
      <w:proofErr w:type="gramEnd"/>
      <w:r w:rsidR="000E36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9C32621" w14:textId="77777777" w:rsidR="00AB3177" w:rsidRDefault="00AB3177" w:rsidP="000E36B3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i/>
          <w:iCs/>
          <w:sz w:val="24"/>
          <w:szCs w:val="24"/>
        </w:rPr>
      </w:pPr>
    </w:p>
    <w:p w14:paraId="0C3FFCB4" w14:textId="732C43B8" w:rsidR="00E06501" w:rsidRPr="00E06501" w:rsidRDefault="00E06501" w:rsidP="00E06501">
      <w:pPr>
        <w:rPr>
          <w:sz w:val="24"/>
          <w:szCs w:val="24"/>
        </w:rPr>
      </w:pPr>
      <w:r w:rsidRPr="00E06501">
        <w:rPr>
          <w:rFonts w:eastAsia="Calibri"/>
          <w:b/>
          <w:i/>
          <w:iCs/>
          <w:sz w:val="24"/>
          <w:szCs w:val="24"/>
          <w:lang w:eastAsia="en-US"/>
        </w:rPr>
        <w:t>TITOLO</w:t>
      </w:r>
      <w:r w:rsidRPr="00E06501">
        <w:rPr>
          <w:rFonts w:eastAsia="Calibri"/>
          <w:bCs/>
          <w:i/>
          <w:iCs/>
          <w:sz w:val="24"/>
          <w:szCs w:val="24"/>
          <w:lang w:eastAsia="en-US"/>
        </w:rPr>
        <w:t>: IMPARARE GIOCANDO</w:t>
      </w:r>
    </w:p>
    <w:p w14:paraId="0DCE3D11" w14:textId="77777777" w:rsidR="00E06501" w:rsidRPr="00E06501" w:rsidRDefault="00E06501" w:rsidP="00E06501">
      <w:pPr>
        <w:rPr>
          <w:sz w:val="24"/>
          <w:szCs w:val="24"/>
        </w:rPr>
      </w:pPr>
      <w:r w:rsidRPr="00E06501">
        <w:rPr>
          <w:b/>
          <w:bCs/>
          <w:sz w:val="24"/>
          <w:szCs w:val="24"/>
        </w:rPr>
        <w:t>CUP:</w:t>
      </w:r>
      <w:r w:rsidRPr="00E06501">
        <w:rPr>
          <w:sz w:val="24"/>
          <w:szCs w:val="24"/>
        </w:rPr>
        <w:t xml:space="preserve"> E34D26004480007</w:t>
      </w:r>
    </w:p>
    <w:p w14:paraId="3C096714" w14:textId="77777777" w:rsidR="00E06501" w:rsidRPr="00E06501" w:rsidRDefault="00E06501" w:rsidP="00E06501">
      <w:pPr>
        <w:pStyle w:val="Default"/>
        <w:jc w:val="both"/>
        <w:rPr>
          <w:rFonts w:ascii="Times New Roman" w:eastAsia="Calibri" w:hAnsi="Times New Roman" w:cs="Times New Roman"/>
          <w:bCs/>
          <w:i/>
          <w:iCs/>
          <w:lang w:eastAsia="en-US"/>
        </w:rPr>
      </w:pPr>
      <w:r w:rsidRPr="00E06501">
        <w:rPr>
          <w:rFonts w:ascii="Times New Roman" w:eastAsia="Calibri" w:hAnsi="Times New Roman" w:cs="Times New Roman"/>
          <w:b/>
          <w:i/>
          <w:iCs/>
          <w:lang w:eastAsia="en-US"/>
        </w:rPr>
        <w:t>FINANZIAMENTO</w:t>
      </w:r>
      <w:r w:rsidRPr="00E06501">
        <w:rPr>
          <w:rFonts w:ascii="Times New Roman" w:eastAsia="Calibri" w:hAnsi="Times New Roman" w:cs="Times New Roman"/>
          <w:bCs/>
          <w:i/>
          <w:iCs/>
          <w:lang w:eastAsia="en-US"/>
        </w:rPr>
        <w:t xml:space="preserve">: EURO </w:t>
      </w:r>
      <w:r w:rsidRPr="00E06501">
        <w:rPr>
          <w:rFonts w:ascii="Times New Roman" w:hAnsi="Times New Roman" w:cs="Times New Roman"/>
          <w:color w:val="1A1A1A"/>
          <w:shd w:val="clear" w:color="auto" w:fill="FFFFFF"/>
        </w:rPr>
        <w:t>51.939,00</w:t>
      </w:r>
    </w:p>
    <w:p w14:paraId="71557C71" w14:textId="2DE42A97" w:rsidR="00703338" w:rsidRPr="00E06501" w:rsidRDefault="00703338" w:rsidP="00E06501">
      <w:pPr>
        <w:widowControl w:val="0"/>
        <w:suppressAutoHyphens/>
        <w:autoSpaceDE w:val="0"/>
        <w:spacing w:line="276" w:lineRule="auto"/>
        <w:rPr>
          <w:rFonts w:eastAsiaTheme="minorEastAsia"/>
          <w:sz w:val="24"/>
          <w:szCs w:val="24"/>
        </w:rPr>
      </w:pPr>
      <w:r w:rsidRPr="00E06501">
        <w:rPr>
          <w:rFonts w:eastAsiaTheme="minorEastAsia"/>
          <w:sz w:val="24"/>
          <w:szCs w:val="24"/>
        </w:rPr>
        <w:tab/>
      </w:r>
      <w:r w:rsidRPr="00E06501">
        <w:rPr>
          <w:rFonts w:eastAsiaTheme="minorEastAsia"/>
          <w:sz w:val="24"/>
          <w:szCs w:val="24"/>
        </w:rPr>
        <w:tab/>
      </w:r>
      <w:r w:rsidRPr="00E06501">
        <w:rPr>
          <w:rFonts w:eastAsiaTheme="minorEastAsia"/>
          <w:sz w:val="24"/>
          <w:szCs w:val="24"/>
        </w:rPr>
        <w:tab/>
      </w:r>
      <w:r w:rsidRPr="00E06501">
        <w:rPr>
          <w:rFonts w:eastAsiaTheme="minorEastAsia"/>
          <w:sz w:val="24"/>
          <w:szCs w:val="24"/>
        </w:rPr>
        <w:tab/>
      </w:r>
      <w:r w:rsidRPr="00E06501">
        <w:rPr>
          <w:rFonts w:eastAsiaTheme="minorEastAsia"/>
          <w:sz w:val="24"/>
          <w:szCs w:val="24"/>
        </w:rPr>
        <w:tab/>
      </w:r>
      <w:r w:rsidRPr="00E06501">
        <w:rPr>
          <w:rFonts w:eastAsiaTheme="minorEastAsia"/>
          <w:sz w:val="24"/>
          <w:szCs w:val="24"/>
        </w:rPr>
        <w:tab/>
      </w:r>
      <w:r w:rsidRPr="00E06501">
        <w:rPr>
          <w:rFonts w:eastAsiaTheme="minorEastAsia"/>
          <w:sz w:val="24"/>
          <w:szCs w:val="24"/>
        </w:rPr>
        <w:tab/>
      </w:r>
      <w:r w:rsidRPr="00E06501">
        <w:rPr>
          <w:rFonts w:eastAsiaTheme="minorEastAsia"/>
          <w:sz w:val="24"/>
          <w:szCs w:val="24"/>
        </w:rPr>
        <w:tab/>
        <w:t xml:space="preserve">      </w:t>
      </w:r>
    </w:p>
    <w:p w14:paraId="0CE0F8BF" w14:textId="77777777" w:rsidR="00703338" w:rsidRPr="000D1A2A" w:rsidRDefault="00703338" w:rsidP="00703338">
      <w:pPr>
        <w:autoSpaceDE w:val="0"/>
        <w:spacing w:line="480" w:lineRule="auto"/>
        <w:rPr>
          <w:rFonts w:eastAsiaTheme="minorEastAsia"/>
          <w:sz w:val="24"/>
          <w:szCs w:val="24"/>
        </w:rPr>
      </w:pPr>
      <w:r w:rsidRPr="00E06501">
        <w:rPr>
          <w:rFonts w:eastAsiaTheme="minorEastAsia"/>
          <w:sz w:val="24"/>
          <w:szCs w:val="24"/>
        </w:rPr>
        <w:t>Il/la sottoscritto/a_____________________________________________________________</w:t>
      </w:r>
    </w:p>
    <w:p w14:paraId="2DB3805F" w14:textId="77777777" w:rsidR="00703338" w:rsidRPr="000D1A2A" w:rsidRDefault="00703338" w:rsidP="00703338">
      <w:pPr>
        <w:autoSpaceDE w:val="0"/>
        <w:spacing w:line="480" w:lineRule="auto"/>
        <w:rPr>
          <w:rFonts w:eastAsiaTheme="minorEastAsia"/>
          <w:sz w:val="24"/>
          <w:szCs w:val="24"/>
        </w:rPr>
      </w:pPr>
      <w:r w:rsidRPr="000D1A2A">
        <w:rPr>
          <w:rFonts w:eastAsiaTheme="minorEastAsia"/>
          <w:sz w:val="24"/>
          <w:szCs w:val="24"/>
        </w:rPr>
        <w:t xml:space="preserve">nato/a </w:t>
      </w:r>
      <w:proofErr w:type="spellStart"/>
      <w:r w:rsidRPr="000D1A2A">
        <w:rPr>
          <w:rFonts w:eastAsiaTheme="minorEastAsia"/>
          <w:sz w:val="24"/>
          <w:szCs w:val="24"/>
        </w:rPr>
        <w:t>a</w:t>
      </w:r>
      <w:proofErr w:type="spellEnd"/>
      <w:r w:rsidRPr="000D1A2A">
        <w:rPr>
          <w:rFonts w:eastAsiaTheme="minorEastAsia"/>
          <w:sz w:val="24"/>
          <w:szCs w:val="24"/>
        </w:rPr>
        <w:t xml:space="preserve"> _______________________________________________ il ____________________</w:t>
      </w:r>
    </w:p>
    <w:p w14:paraId="5A507857" w14:textId="77777777" w:rsidR="00703338" w:rsidRPr="000D1A2A" w:rsidRDefault="00703338" w:rsidP="00703338">
      <w:pPr>
        <w:autoSpaceDE w:val="0"/>
        <w:spacing w:line="480" w:lineRule="auto"/>
        <w:rPr>
          <w:rFonts w:eastAsiaTheme="minorEastAsia"/>
          <w:sz w:val="24"/>
          <w:szCs w:val="24"/>
        </w:rPr>
      </w:pPr>
      <w:r w:rsidRPr="000D1A2A">
        <w:rPr>
          <w:rFonts w:eastAsiaTheme="minorEastAsia"/>
          <w:sz w:val="24"/>
          <w:szCs w:val="24"/>
        </w:rPr>
        <w:t>codice fiscale |__|__|__|__|__|__|__|__|__|__|__|__|__|__|__|__|</w:t>
      </w:r>
    </w:p>
    <w:p w14:paraId="5C259029" w14:textId="77777777" w:rsidR="00703338" w:rsidRPr="000D1A2A" w:rsidRDefault="00703338" w:rsidP="00703338">
      <w:pPr>
        <w:autoSpaceDE w:val="0"/>
        <w:spacing w:line="480" w:lineRule="auto"/>
        <w:rPr>
          <w:rFonts w:eastAsiaTheme="minorEastAsia"/>
          <w:sz w:val="24"/>
          <w:szCs w:val="24"/>
        </w:rPr>
      </w:pPr>
      <w:r w:rsidRPr="000D1A2A">
        <w:rPr>
          <w:rFonts w:eastAsiaTheme="minorEastAsia"/>
          <w:sz w:val="24"/>
          <w:szCs w:val="24"/>
        </w:rPr>
        <w:t>residente a ___________________________via_____________________________________</w:t>
      </w:r>
    </w:p>
    <w:p w14:paraId="2818624B" w14:textId="77777777" w:rsidR="00703338" w:rsidRPr="000D1A2A" w:rsidRDefault="00703338" w:rsidP="00703338">
      <w:pPr>
        <w:autoSpaceDE w:val="0"/>
        <w:spacing w:line="480" w:lineRule="auto"/>
        <w:rPr>
          <w:rFonts w:eastAsiaTheme="minorEastAsia"/>
          <w:sz w:val="24"/>
          <w:szCs w:val="24"/>
        </w:rPr>
      </w:pPr>
      <w:r w:rsidRPr="000D1A2A">
        <w:rPr>
          <w:rFonts w:eastAsiaTheme="minorEastAsia"/>
          <w:sz w:val="24"/>
          <w:szCs w:val="24"/>
        </w:rPr>
        <w:t xml:space="preserve">recapito tel. _____________________________ recapito </w:t>
      </w:r>
      <w:proofErr w:type="spellStart"/>
      <w:r w:rsidRPr="000D1A2A">
        <w:rPr>
          <w:rFonts w:eastAsiaTheme="minorEastAsia"/>
          <w:sz w:val="24"/>
          <w:szCs w:val="24"/>
        </w:rPr>
        <w:t>cell</w:t>
      </w:r>
      <w:proofErr w:type="spellEnd"/>
      <w:r w:rsidRPr="000D1A2A">
        <w:rPr>
          <w:rFonts w:eastAsiaTheme="minorEastAsia"/>
          <w:sz w:val="24"/>
          <w:szCs w:val="24"/>
        </w:rPr>
        <w:t>. _____________________</w:t>
      </w:r>
    </w:p>
    <w:p w14:paraId="4A7F9237" w14:textId="77777777" w:rsidR="00703338" w:rsidRPr="000D1A2A" w:rsidRDefault="00703338" w:rsidP="00703338">
      <w:pPr>
        <w:autoSpaceDE w:val="0"/>
        <w:spacing w:line="480" w:lineRule="auto"/>
        <w:rPr>
          <w:rFonts w:eastAsiaTheme="minorEastAsia"/>
          <w:sz w:val="24"/>
          <w:szCs w:val="24"/>
        </w:rPr>
      </w:pPr>
      <w:r w:rsidRPr="000D1A2A">
        <w:rPr>
          <w:rFonts w:eastAsiaTheme="minorEastAsia"/>
          <w:sz w:val="24"/>
          <w:szCs w:val="24"/>
        </w:rPr>
        <w:t>indirizzo E-Mail _______________________________indirizzo PEC______________________________</w:t>
      </w:r>
    </w:p>
    <w:p w14:paraId="1B191FF3" w14:textId="77777777" w:rsidR="00703338" w:rsidRPr="000D1A2A" w:rsidRDefault="00703338" w:rsidP="00703338">
      <w:pPr>
        <w:autoSpaceDE w:val="0"/>
        <w:spacing w:line="480" w:lineRule="auto"/>
        <w:rPr>
          <w:rFonts w:eastAsiaTheme="minorEastAsia"/>
          <w:b/>
          <w:sz w:val="24"/>
          <w:szCs w:val="24"/>
        </w:rPr>
      </w:pPr>
      <w:r w:rsidRPr="000D1A2A">
        <w:rPr>
          <w:rFonts w:eastAsiaTheme="minorEastAsia"/>
          <w:sz w:val="24"/>
          <w:szCs w:val="24"/>
        </w:rPr>
        <w:t>in servizio presso ______________________________ con la qualifica di __________________</w:t>
      </w:r>
    </w:p>
    <w:p w14:paraId="2DEB6A32" w14:textId="77777777" w:rsidR="00703338" w:rsidRPr="000D1A2A" w:rsidRDefault="00703338" w:rsidP="00703338">
      <w:pPr>
        <w:autoSpaceDE w:val="0"/>
        <w:spacing w:line="480" w:lineRule="auto"/>
        <w:jc w:val="center"/>
        <w:rPr>
          <w:rFonts w:eastAsiaTheme="minorEastAsia"/>
          <w:sz w:val="24"/>
          <w:szCs w:val="24"/>
        </w:rPr>
      </w:pPr>
      <w:r w:rsidRPr="000D1A2A">
        <w:rPr>
          <w:rFonts w:eastAsiaTheme="minorEastAsia"/>
          <w:b/>
          <w:sz w:val="24"/>
          <w:szCs w:val="24"/>
        </w:rPr>
        <w:t>CHIEDE</w:t>
      </w:r>
    </w:p>
    <w:p w14:paraId="6B392EA6" w14:textId="726A4309" w:rsidR="00AE31FA" w:rsidRDefault="00703338" w:rsidP="00703338">
      <w:pPr>
        <w:autoSpaceDE w:val="0"/>
        <w:spacing w:line="480" w:lineRule="auto"/>
        <w:rPr>
          <w:rFonts w:eastAsiaTheme="minorEastAsia"/>
          <w:sz w:val="24"/>
          <w:szCs w:val="24"/>
        </w:rPr>
      </w:pPr>
      <w:r w:rsidRPr="000D1A2A">
        <w:rPr>
          <w:rFonts w:eastAsiaTheme="minorEastAsia"/>
          <w:sz w:val="24"/>
          <w:szCs w:val="24"/>
        </w:rPr>
        <w:t>Di partecipare alla selezione per l’attribuzione dell’incarico di</w:t>
      </w:r>
      <w:r w:rsidR="00AE31FA">
        <w:rPr>
          <w:rFonts w:eastAsiaTheme="minorEastAsia"/>
          <w:sz w:val="24"/>
          <w:szCs w:val="24"/>
        </w:rPr>
        <w:t xml:space="preserve"> tutor per i moduli che seguono:</w:t>
      </w:r>
    </w:p>
    <w:p w14:paraId="5BCEA101" w14:textId="20F1C574" w:rsidR="004A32EF" w:rsidRDefault="002A0A09" w:rsidP="00703338">
      <w:pPr>
        <w:autoSpaceDE w:val="0"/>
        <w:spacing w:line="480" w:lineRule="auto"/>
        <w:rPr>
          <w:rFonts w:eastAsiaTheme="minorEastAsia"/>
          <w:b/>
          <w:bCs/>
          <w:i/>
          <w:iCs/>
          <w:sz w:val="24"/>
          <w:szCs w:val="24"/>
          <w:u w:val="single"/>
        </w:rPr>
      </w:pPr>
      <w:r w:rsidRPr="000D1A2A">
        <w:rPr>
          <w:rFonts w:eastAsiaTheme="minorEastAsia"/>
          <w:b/>
          <w:bCs/>
          <w:i/>
          <w:iCs/>
          <w:sz w:val="24"/>
          <w:szCs w:val="24"/>
          <w:u w:val="single"/>
        </w:rPr>
        <w:t>N.B.: barrare la casella relativa al</w:t>
      </w:r>
      <w:r>
        <w:rPr>
          <w:rFonts w:eastAsiaTheme="minorEastAsia"/>
          <w:b/>
          <w:bCs/>
          <w:i/>
          <w:iCs/>
          <w:sz w:val="24"/>
          <w:szCs w:val="24"/>
          <w:u w:val="single"/>
        </w:rPr>
        <w:t xml:space="preserve">/ai moduli di interesse indicando la relativa </w:t>
      </w:r>
      <w:r w:rsidR="00EF7639">
        <w:rPr>
          <w:rFonts w:eastAsiaTheme="minorEastAsia"/>
          <w:b/>
          <w:bCs/>
          <w:i/>
          <w:iCs/>
          <w:sz w:val="24"/>
          <w:szCs w:val="24"/>
          <w:u w:val="single"/>
        </w:rPr>
        <w:t>p</w:t>
      </w:r>
      <w:r w:rsidRPr="000D1A2A">
        <w:rPr>
          <w:rFonts w:eastAsiaTheme="minorEastAsia"/>
          <w:b/>
          <w:bCs/>
          <w:i/>
          <w:iCs/>
          <w:sz w:val="24"/>
          <w:szCs w:val="24"/>
          <w:u w:val="single"/>
        </w:rPr>
        <w:t>referenza</w:t>
      </w:r>
      <w:r w:rsidR="004A32EF">
        <w:rPr>
          <w:rFonts w:eastAsiaTheme="minorEastAsia"/>
          <w:b/>
          <w:bCs/>
          <w:i/>
          <w:iCs/>
          <w:sz w:val="24"/>
          <w:szCs w:val="24"/>
          <w:u w:val="single"/>
        </w:rPr>
        <w:t>:</w:t>
      </w:r>
    </w:p>
    <w:tbl>
      <w:tblPr>
        <w:tblStyle w:val="Grigliatabella"/>
        <w:tblW w:w="10343" w:type="dxa"/>
        <w:tblLook w:val="04A0" w:firstRow="1" w:lastRow="0" w:firstColumn="1" w:lastColumn="0" w:noHBand="0" w:noVBand="1"/>
      </w:tblPr>
      <w:tblGrid>
        <w:gridCol w:w="5382"/>
        <w:gridCol w:w="2530"/>
        <w:gridCol w:w="1155"/>
        <w:gridCol w:w="1276"/>
      </w:tblGrid>
      <w:tr w:rsidR="00EF7639" w14:paraId="44512E00" w14:textId="1F97D206" w:rsidTr="006F2151">
        <w:tc>
          <w:tcPr>
            <w:tcW w:w="5382" w:type="dxa"/>
          </w:tcPr>
          <w:p w14:paraId="183FA73A" w14:textId="77777777" w:rsidR="00EF7639" w:rsidRPr="007133B6" w:rsidRDefault="00EF7639" w:rsidP="00A04629">
            <w:pPr>
              <w:autoSpaceDE w:val="0"/>
              <w:autoSpaceDN w:val="0"/>
              <w:adjustRightInd w:val="0"/>
              <w:jc w:val="both"/>
              <w:rPr>
                <w:rFonts w:eastAsia="Arial"/>
                <w:b/>
                <w:bCs/>
                <w:color w:val="000000"/>
                <w:lang w:eastAsia="en-US"/>
              </w:rPr>
            </w:pPr>
            <w:r w:rsidRPr="007133B6">
              <w:rPr>
                <w:rFonts w:eastAsia="Arial"/>
                <w:b/>
                <w:bCs/>
                <w:color w:val="000000"/>
                <w:lang w:eastAsia="en-US"/>
              </w:rPr>
              <w:t>AREA TEMATICA</w:t>
            </w:r>
          </w:p>
        </w:tc>
        <w:tc>
          <w:tcPr>
            <w:tcW w:w="2530" w:type="dxa"/>
          </w:tcPr>
          <w:p w14:paraId="5CFF2C3E" w14:textId="77777777" w:rsidR="00EF7639" w:rsidRPr="007133B6" w:rsidRDefault="00EF7639" w:rsidP="00A04629">
            <w:pPr>
              <w:autoSpaceDE w:val="0"/>
              <w:autoSpaceDN w:val="0"/>
              <w:adjustRightInd w:val="0"/>
              <w:jc w:val="both"/>
              <w:rPr>
                <w:rFonts w:eastAsia="Arial"/>
                <w:b/>
                <w:bCs/>
                <w:color w:val="000000"/>
                <w:lang w:eastAsia="en-US"/>
              </w:rPr>
            </w:pPr>
            <w:r w:rsidRPr="007133B6">
              <w:rPr>
                <w:rFonts w:eastAsia="Arial"/>
                <w:b/>
                <w:bCs/>
                <w:color w:val="000000"/>
                <w:lang w:eastAsia="en-US"/>
              </w:rPr>
              <w:t>TITOLO</w:t>
            </w:r>
          </w:p>
        </w:tc>
        <w:tc>
          <w:tcPr>
            <w:tcW w:w="1155" w:type="dxa"/>
          </w:tcPr>
          <w:p w14:paraId="01D7B5D6" w14:textId="4F7D92A4" w:rsidR="00EF7639" w:rsidRPr="007133B6" w:rsidRDefault="00EF7639" w:rsidP="00A04629">
            <w:pPr>
              <w:autoSpaceDE w:val="0"/>
              <w:autoSpaceDN w:val="0"/>
              <w:adjustRightInd w:val="0"/>
              <w:jc w:val="both"/>
              <w:rPr>
                <w:rFonts w:eastAsia="Arial"/>
                <w:b/>
                <w:bCs/>
                <w:color w:val="000000"/>
                <w:lang w:eastAsia="en-US"/>
              </w:rPr>
            </w:pPr>
            <w:r>
              <w:rPr>
                <w:rFonts w:eastAsia="Arial"/>
                <w:b/>
                <w:bCs/>
                <w:color w:val="000000"/>
                <w:lang w:eastAsia="en-US"/>
              </w:rPr>
              <w:t>ESPERTO</w:t>
            </w:r>
          </w:p>
        </w:tc>
        <w:tc>
          <w:tcPr>
            <w:tcW w:w="1276" w:type="dxa"/>
          </w:tcPr>
          <w:p w14:paraId="1E60EE86" w14:textId="5BF35431" w:rsidR="00EF7639" w:rsidRPr="007133B6" w:rsidRDefault="00EF7639" w:rsidP="00A04629">
            <w:pPr>
              <w:autoSpaceDE w:val="0"/>
              <w:autoSpaceDN w:val="0"/>
              <w:adjustRightInd w:val="0"/>
              <w:jc w:val="both"/>
              <w:rPr>
                <w:rFonts w:eastAsia="Arial"/>
                <w:b/>
                <w:bCs/>
                <w:color w:val="000000"/>
                <w:lang w:eastAsia="en-US"/>
              </w:rPr>
            </w:pPr>
            <w:r>
              <w:rPr>
                <w:rFonts w:eastAsia="Arial"/>
                <w:b/>
                <w:bCs/>
                <w:color w:val="000000"/>
                <w:lang w:eastAsia="en-US"/>
              </w:rPr>
              <w:t>TUTOR</w:t>
            </w:r>
          </w:p>
        </w:tc>
      </w:tr>
      <w:tr w:rsidR="00EF7639" w14:paraId="331122A7" w14:textId="07AB42F4" w:rsidTr="006F2151">
        <w:tc>
          <w:tcPr>
            <w:tcW w:w="5382" w:type="dxa"/>
          </w:tcPr>
          <w:p w14:paraId="3ADDE6FF" w14:textId="77777777" w:rsidR="00EF7639" w:rsidRPr="007133B6" w:rsidRDefault="00EF7639" w:rsidP="00A0462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D7364">
              <w:rPr>
                <w:color w:val="000000"/>
              </w:rPr>
              <w:t>Pensiero computazionale e creatività e cittadinanza digitali </w:t>
            </w:r>
          </w:p>
        </w:tc>
        <w:tc>
          <w:tcPr>
            <w:tcW w:w="2530" w:type="dxa"/>
          </w:tcPr>
          <w:p w14:paraId="6DF38A64" w14:textId="77777777" w:rsidR="00EF7639" w:rsidRPr="007133B6" w:rsidRDefault="00EF7639" w:rsidP="00A0462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D7364">
              <w:rPr>
                <w:color w:val="000000"/>
              </w:rPr>
              <w:t>SCACCHI A SCUOLA</w:t>
            </w:r>
          </w:p>
        </w:tc>
        <w:tc>
          <w:tcPr>
            <w:tcW w:w="1155" w:type="dxa"/>
          </w:tcPr>
          <w:p w14:paraId="5A8CC6EF" w14:textId="77777777" w:rsidR="00EF7639" w:rsidRPr="008D7364" w:rsidRDefault="00EF7639" w:rsidP="00A0462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14:paraId="50344DED" w14:textId="77777777" w:rsidR="00EF7639" w:rsidRPr="008D7364" w:rsidRDefault="00EF7639" w:rsidP="00A0462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EF7639" w14:paraId="7CBDD96D" w14:textId="019E5B49" w:rsidTr="006F2151">
        <w:tc>
          <w:tcPr>
            <w:tcW w:w="5382" w:type="dxa"/>
          </w:tcPr>
          <w:p w14:paraId="326E6D62" w14:textId="77777777" w:rsidR="00EF7639" w:rsidRPr="007133B6" w:rsidRDefault="00EF7639" w:rsidP="00A0462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D7364">
              <w:rPr>
                <w:color w:val="000000"/>
              </w:rPr>
              <w:t>Lingua madre </w:t>
            </w:r>
          </w:p>
        </w:tc>
        <w:tc>
          <w:tcPr>
            <w:tcW w:w="2530" w:type="dxa"/>
          </w:tcPr>
          <w:p w14:paraId="51672330" w14:textId="77777777" w:rsidR="00EF7639" w:rsidRPr="007133B6" w:rsidRDefault="00EF7639" w:rsidP="00A0462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D7364">
              <w:rPr>
                <w:color w:val="000000"/>
              </w:rPr>
              <w:t>NEWS AND NEWS</w:t>
            </w:r>
          </w:p>
        </w:tc>
        <w:tc>
          <w:tcPr>
            <w:tcW w:w="1155" w:type="dxa"/>
          </w:tcPr>
          <w:p w14:paraId="792C7C3E" w14:textId="77777777" w:rsidR="00EF7639" w:rsidRPr="008D7364" w:rsidRDefault="00EF7639" w:rsidP="00A0462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14:paraId="3320BF5C" w14:textId="77777777" w:rsidR="00EF7639" w:rsidRPr="008D7364" w:rsidRDefault="00EF7639" w:rsidP="00A0462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EF7639" w14:paraId="5334DA92" w14:textId="0A59FCF9" w:rsidTr="006F2151">
        <w:tc>
          <w:tcPr>
            <w:tcW w:w="5382" w:type="dxa"/>
          </w:tcPr>
          <w:p w14:paraId="503751E9" w14:textId="77777777" w:rsidR="00EF7639" w:rsidRPr="007133B6" w:rsidRDefault="00EF7639" w:rsidP="00A04629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  <w:r w:rsidRPr="008D7364">
              <w:rPr>
                <w:color w:val="000000"/>
              </w:rPr>
              <w:t>Pensiero computazionale e creatività e cittadinanza digitali </w:t>
            </w:r>
          </w:p>
        </w:tc>
        <w:tc>
          <w:tcPr>
            <w:tcW w:w="2530" w:type="dxa"/>
          </w:tcPr>
          <w:p w14:paraId="754E2D82" w14:textId="77777777" w:rsidR="00EF7639" w:rsidRPr="007133B6" w:rsidRDefault="00EF7639" w:rsidP="00A04629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  <w:r w:rsidRPr="008D7364">
              <w:rPr>
                <w:color w:val="000000"/>
              </w:rPr>
              <w:t>MOSSE VINCENTI</w:t>
            </w:r>
          </w:p>
        </w:tc>
        <w:tc>
          <w:tcPr>
            <w:tcW w:w="1155" w:type="dxa"/>
          </w:tcPr>
          <w:p w14:paraId="3D7DF45C" w14:textId="77777777" w:rsidR="00EF7639" w:rsidRPr="008D7364" w:rsidRDefault="00EF7639" w:rsidP="00A0462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14:paraId="394AA58D" w14:textId="77777777" w:rsidR="00EF7639" w:rsidRPr="008D7364" w:rsidRDefault="00EF7639" w:rsidP="00A0462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EF7639" w14:paraId="077F4AF7" w14:textId="7FBDE02F" w:rsidTr="006F2151">
        <w:tc>
          <w:tcPr>
            <w:tcW w:w="5382" w:type="dxa"/>
          </w:tcPr>
          <w:p w14:paraId="21C75826" w14:textId="77777777" w:rsidR="00EF7639" w:rsidRPr="007133B6" w:rsidRDefault="00EF7639" w:rsidP="00A04629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  <w:r w:rsidRPr="008D7364">
              <w:rPr>
                <w:color w:val="000000"/>
              </w:rPr>
              <w:t>Competenza imprenditoriale </w:t>
            </w:r>
          </w:p>
        </w:tc>
        <w:tc>
          <w:tcPr>
            <w:tcW w:w="2530" w:type="dxa"/>
          </w:tcPr>
          <w:p w14:paraId="778D6C43" w14:textId="77777777" w:rsidR="00EF7639" w:rsidRPr="007133B6" w:rsidRDefault="00EF7639" w:rsidP="00A04629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  <w:r w:rsidRPr="008D7364">
              <w:rPr>
                <w:color w:val="000000"/>
              </w:rPr>
              <w:t>APPRENDO GIOCANDO</w:t>
            </w:r>
          </w:p>
        </w:tc>
        <w:tc>
          <w:tcPr>
            <w:tcW w:w="1155" w:type="dxa"/>
          </w:tcPr>
          <w:p w14:paraId="37F3530A" w14:textId="77777777" w:rsidR="00EF7639" w:rsidRPr="008D7364" w:rsidRDefault="00EF7639" w:rsidP="00A0462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14:paraId="324E5805" w14:textId="77777777" w:rsidR="00EF7639" w:rsidRPr="008D7364" w:rsidRDefault="00EF7639" w:rsidP="00A0462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EF7639" w14:paraId="2129166F" w14:textId="029395DB" w:rsidTr="006F2151">
        <w:tc>
          <w:tcPr>
            <w:tcW w:w="5382" w:type="dxa"/>
          </w:tcPr>
          <w:p w14:paraId="72CCB64C" w14:textId="77777777" w:rsidR="00EF7639" w:rsidRPr="007133B6" w:rsidRDefault="00EF7639" w:rsidP="00A04629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  <w:r w:rsidRPr="008D7364">
              <w:rPr>
                <w:color w:val="000000"/>
              </w:rPr>
              <w:t>Competenza personale, sociale e capacità di imparare a imparare </w:t>
            </w:r>
          </w:p>
        </w:tc>
        <w:tc>
          <w:tcPr>
            <w:tcW w:w="2530" w:type="dxa"/>
          </w:tcPr>
          <w:p w14:paraId="327A8410" w14:textId="77777777" w:rsidR="00EF7639" w:rsidRPr="007133B6" w:rsidRDefault="00EF7639" w:rsidP="00A04629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  <w:r w:rsidRPr="008D7364">
              <w:rPr>
                <w:color w:val="000000"/>
              </w:rPr>
              <w:t>STEM IN VIAGGIO</w:t>
            </w:r>
          </w:p>
        </w:tc>
        <w:tc>
          <w:tcPr>
            <w:tcW w:w="1155" w:type="dxa"/>
          </w:tcPr>
          <w:p w14:paraId="0FBED50E" w14:textId="77777777" w:rsidR="00EF7639" w:rsidRPr="008D7364" w:rsidRDefault="00EF7639" w:rsidP="00A0462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14:paraId="72E8A475" w14:textId="77777777" w:rsidR="00EF7639" w:rsidRPr="008D7364" w:rsidRDefault="00EF7639" w:rsidP="00A0462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EF7639" w14:paraId="1E179122" w14:textId="61FA1BA8" w:rsidTr="006F2151">
        <w:tc>
          <w:tcPr>
            <w:tcW w:w="5382" w:type="dxa"/>
          </w:tcPr>
          <w:p w14:paraId="17A414A4" w14:textId="77777777" w:rsidR="00EF7639" w:rsidRPr="007133B6" w:rsidRDefault="00EF7639" w:rsidP="00A04629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  <w:r w:rsidRPr="008D7364">
              <w:rPr>
                <w:color w:val="000000"/>
              </w:rPr>
              <w:t>Pensiero computazionale e creatività e cittadinanza digitali </w:t>
            </w:r>
          </w:p>
        </w:tc>
        <w:tc>
          <w:tcPr>
            <w:tcW w:w="2530" w:type="dxa"/>
          </w:tcPr>
          <w:p w14:paraId="0CB886C9" w14:textId="77777777" w:rsidR="00EF7639" w:rsidRPr="007133B6" w:rsidRDefault="00EF7639" w:rsidP="00A04629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  <w:r w:rsidRPr="008D7364">
              <w:rPr>
                <w:color w:val="000000"/>
              </w:rPr>
              <w:t>PENSO E COMPUTO</w:t>
            </w:r>
          </w:p>
        </w:tc>
        <w:tc>
          <w:tcPr>
            <w:tcW w:w="1155" w:type="dxa"/>
          </w:tcPr>
          <w:p w14:paraId="4DDAD3BC" w14:textId="77777777" w:rsidR="00EF7639" w:rsidRPr="008D7364" w:rsidRDefault="00EF7639" w:rsidP="00A0462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14:paraId="5303F63D" w14:textId="77777777" w:rsidR="00EF7639" w:rsidRPr="008D7364" w:rsidRDefault="00EF7639" w:rsidP="00A0462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EF7639" w14:paraId="1D12134D" w14:textId="5A0A65D0" w:rsidTr="006F2151">
        <w:tc>
          <w:tcPr>
            <w:tcW w:w="5382" w:type="dxa"/>
          </w:tcPr>
          <w:p w14:paraId="4AF70751" w14:textId="77777777" w:rsidR="00EF7639" w:rsidRPr="007133B6" w:rsidRDefault="00EF7639" w:rsidP="00A04629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  <w:r w:rsidRPr="008D7364">
              <w:rPr>
                <w:color w:val="000000"/>
              </w:rPr>
              <w:t>Matematica, scienze e tecnologie </w:t>
            </w:r>
          </w:p>
        </w:tc>
        <w:tc>
          <w:tcPr>
            <w:tcW w:w="2530" w:type="dxa"/>
          </w:tcPr>
          <w:p w14:paraId="01E08319" w14:textId="77777777" w:rsidR="00EF7639" w:rsidRPr="007133B6" w:rsidRDefault="00EF7639" w:rsidP="00A04629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  <w:r w:rsidRPr="008D7364">
              <w:rPr>
                <w:color w:val="000000"/>
              </w:rPr>
              <w:t>SCIENZA CREATIVA</w:t>
            </w:r>
          </w:p>
        </w:tc>
        <w:tc>
          <w:tcPr>
            <w:tcW w:w="1155" w:type="dxa"/>
          </w:tcPr>
          <w:p w14:paraId="2965E10E" w14:textId="77777777" w:rsidR="00EF7639" w:rsidRPr="008D7364" w:rsidRDefault="00EF7639" w:rsidP="00A0462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14:paraId="5BF0CCBB" w14:textId="77777777" w:rsidR="00EF7639" w:rsidRPr="008D7364" w:rsidRDefault="00EF7639" w:rsidP="00A0462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EF7639" w14:paraId="1B64FFD9" w14:textId="3FEAF88D" w:rsidTr="006F2151">
        <w:tc>
          <w:tcPr>
            <w:tcW w:w="5382" w:type="dxa"/>
          </w:tcPr>
          <w:p w14:paraId="667F7DF0" w14:textId="77777777" w:rsidR="00EF7639" w:rsidRPr="007133B6" w:rsidRDefault="00EF7639" w:rsidP="00A04629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  <w:r w:rsidRPr="008D7364">
              <w:rPr>
                <w:color w:val="000000"/>
              </w:rPr>
              <w:lastRenderedPageBreak/>
              <w:t>Attività ricreative e ludiche </w:t>
            </w:r>
          </w:p>
        </w:tc>
        <w:tc>
          <w:tcPr>
            <w:tcW w:w="2530" w:type="dxa"/>
          </w:tcPr>
          <w:p w14:paraId="440F560D" w14:textId="77777777" w:rsidR="00EF7639" w:rsidRPr="007133B6" w:rsidRDefault="00EF7639" w:rsidP="00A04629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  <w:r w:rsidRPr="007133B6">
              <w:rPr>
                <w:rFonts w:eastAsia="Arial"/>
                <w:color w:val="000000"/>
                <w:lang w:eastAsia="en-US"/>
              </w:rPr>
              <w:t>CALLIGRAFIA</w:t>
            </w:r>
            <w:r>
              <w:rPr>
                <w:rFonts w:eastAsia="Arial"/>
                <w:color w:val="000000"/>
                <w:lang w:eastAsia="en-US"/>
              </w:rPr>
              <w:t xml:space="preserve"> CREATIVA</w:t>
            </w:r>
          </w:p>
        </w:tc>
        <w:tc>
          <w:tcPr>
            <w:tcW w:w="1155" w:type="dxa"/>
          </w:tcPr>
          <w:p w14:paraId="3C9CA02E" w14:textId="77777777" w:rsidR="00EF7639" w:rsidRPr="007133B6" w:rsidRDefault="00EF7639" w:rsidP="00A04629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</w:p>
        </w:tc>
        <w:tc>
          <w:tcPr>
            <w:tcW w:w="1276" w:type="dxa"/>
          </w:tcPr>
          <w:p w14:paraId="344E122A" w14:textId="77777777" w:rsidR="00EF7639" w:rsidRPr="007133B6" w:rsidRDefault="00EF7639" w:rsidP="00A04629">
            <w:pPr>
              <w:autoSpaceDE w:val="0"/>
              <w:autoSpaceDN w:val="0"/>
              <w:adjustRightInd w:val="0"/>
              <w:jc w:val="both"/>
              <w:rPr>
                <w:rFonts w:eastAsia="Arial"/>
                <w:color w:val="000000"/>
                <w:lang w:eastAsia="en-US"/>
              </w:rPr>
            </w:pPr>
          </w:p>
        </w:tc>
      </w:tr>
    </w:tbl>
    <w:p w14:paraId="2301912D" w14:textId="78FBE417" w:rsidR="00703338" w:rsidRPr="000D1A2A" w:rsidRDefault="00703338" w:rsidP="000B7E48">
      <w:pPr>
        <w:autoSpaceDE w:val="0"/>
        <w:spacing w:line="480" w:lineRule="auto"/>
        <w:rPr>
          <w:rFonts w:eastAsiaTheme="minorEastAsia"/>
          <w:b/>
          <w:bCs/>
          <w:i/>
          <w:iCs/>
          <w:sz w:val="24"/>
          <w:szCs w:val="24"/>
          <w:u w:val="single"/>
        </w:rPr>
      </w:pPr>
    </w:p>
    <w:p w14:paraId="0E2B3F0C" w14:textId="77777777" w:rsidR="00703338" w:rsidRPr="000D1A2A" w:rsidRDefault="00703338" w:rsidP="002A0A09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  <w:lang w:eastAsia="ar-SA"/>
        </w:rPr>
      </w:pPr>
      <w:r w:rsidRPr="000D1A2A">
        <w:rPr>
          <w:rFonts w:eastAsiaTheme="minorEastAsia"/>
          <w:sz w:val="24"/>
          <w:szCs w:val="24"/>
        </w:rPr>
        <w:t>A tal fine, consapevole della responsabilità penale e della decadenza da eventuali benefici acquisiti</w:t>
      </w:r>
      <w:r w:rsidRPr="000D1A2A">
        <w:rPr>
          <w:rFonts w:eastAsiaTheme="minorEastAsia"/>
          <w:sz w:val="24"/>
          <w:szCs w:val="24"/>
          <w:lang w:eastAsia="ar-SA"/>
        </w:rPr>
        <w:t>. N</w:t>
      </w:r>
      <w:r w:rsidRPr="000D1A2A">
        <w:rPr>
          <w:rFonts w:eastAsiaTheme="minorEastAsia"/>
          <w:sz w:val="24"/>
          <w:szCs w:val="24"/>
        </w:rPr>
        <w:t xml:space="preserve">el caso di dichiarazioni mendaci, </w:t>
      </w:r>
      <w:r w:rsidRPr="000D1A2A">
        <w:rPr>
          <w:rFonts w:eastAsiaTheme="minorEastAsia"/>
          <w:b/>
          <w:sz w:val="24"/>
          <w:szCs w:val="24"/>
        </w:rPr>
        <w:t>dichiara</w:t>
      </w:r>
      <w:r w:rsidRPr="000D1A2A">
        <w:rPr>
          <w:rFonts w:eastAsiaTheme="minorEastAsia"/>
          <w:sz w:val="24"/>
          <w:szCs w:val="24"/>
        </w:rPr>
        <w:t xml:space="preserve"> sotto la propria responsabilità quanto segue:</w:t>
      </w:r>
    </w:p>
    <w:p w14:paraId="2C1E5EB7" w14:textId="77777777" w:rsidR="00703338" w:rsidRPr="000D1A2A" w:rsidRDefault="00703338" w:rsidP="002A0A09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  <w:sz w:val="24"/>
          <w:szCs w:val="24"/>
        </w:rPr>
      </w:pPr>
      <w:r w:rsidRPr="000D1A2A">
        <w:rPr>
          <w:rFonts w:eastAsiaTheme="minorEastAsia"/>
          <w:sz w:val="24"/>
          <w:szCs w:val="24"/>
        </w:rPr>
        <w:t>di aver preso visione delle condizioni previste dal bando</w:t>
      </w:r>
    </w:p>
    <w:p w14:paraId="24246487" w14:textId="77777777" w:rsidR="00703338" w:rsidRPr="000D1A2A" w:rsidRDefault="00703338" w:rsidP="002A0A09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  <w:sz w:val="24"/>
          <w:szCs w:val="24"/>
        </w:rPr>
      </w:pPr>
      <w:r w:rsidRPr="000D1A2A">
        <w:rPr>
          <w:rFonts w:eastAsiaTheme="minorEastAsia"/>
          <w:sz w:val="24"/>
          <w:szCs w:val="24"/>
        </w:rPr>
        <w:t>di essere in godimento dei diritti politici</w:t>
      </w:r>
    </w:p>
    <w:p w14:paraId="5A782899" w14:textId="24BE9F5B" w:rsidR="00551ED0" w:rsidRPr="000D1A2A" w:rsidRDefault="00703338" w:rsidP="002A0A09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  <w:sz w:val="24"/>
          <w:szCs w:val="24"/>
        </w:rPr>
      </w:pPr>
      <w:r w:rsidRPr="000D1A2A">
        <w:rPr>
          <w:rFonts w:eastAsiaTheme="minorEastAsia"/>
          <w:sz w:val="24"/>
          <w:szCs w:val="24"/>
        </w:rPr>
        <w:t>di non aver subito condanne penali ovvero di avere i seguenti provvedimenti penali</w:t>
      </w:r>
      <w:r w:rsidR="00551ED0" w:rsidRPr="000D1A2A">
        <w:rPr>
          <w:rFonts w:eastAsiaTheme="minorEastAsia"/>
          <w:sz w:val="24"/>
          <w:szCs w:val="24"/>
        </w:rPr>
        <w:t xml:space="preserve"> </w:t>
      </w:r>
      <w:r w:rsidRPr="000D1A2A">
        <w:rPr>
          <w:rFonts w:eastAsiaTheme="minorEastAsia"/>
          <w:sz w:val="24"/>
          <w:szCs w:val="24"/>
        </w:rPr>
        <w:t>__________________________________________________________________</w:t>
      </w:r>
    </w:p>
    <w:p w14:paraId="71A98CCD" w14:textId="2825FB7B" w:rsidR="00703338" w:rsidRPr="000D1A2A" w:rsidRDefault="00703338" w:rsidP="002A0A09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  <w:sz w:val="24"/>
          <w:szCs w:val="24"/>
        </w:rPr>
      </w:pPr>
      <w:r w:rsidRPr="000D1A2A">
        <w:rPr>
          <w:rFonts w:eastAsiaTheme="minorEastAsia"/>
          <w:sz w:val="24"/>
          <w:szCs w:val="24"/>
        </w:rPr>
        <w:t>di non avere procedimenti penali pendenti, ovvero di avere i seguenti procedimenti penali pendenti: ____________________________________________________________</w:t>
      </w:r>
    </w:p>
    <w:p w14:paraId="108B77AE" w14:textId="77777777" w:rsidR="00703338" w:rsidRPr="000D1A2A" w:rsidRDefault="00703338" w:rsidP="002A0A09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  <w:sz w:val="24"/>
          <w:szCs w:val="24"/>
        </w:rPr>
      </w:pPr>
      <w:r w:rsidRPr="000D1A2A">
        <w:rPr>
          <w:rFonts w:eastAsiaTheme="minorEastAsia"/>
          <w:sz w:val="24"/>
          <w:szCs w:val="24"/>
        </w:rPr>
        <w:t>di impegnarsi a documentare puntualmente tutta l’attività svolta</w:t>
      </w:r>
    </w:p>
    <w:p w14:paraId="79FE3195" w14:textId="64A833EF" w:rsidR="006C10F5" w:rsidRPr="000D1A2A" w:rsidRDefault="00703338" w:rsidP="002A0A09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  <w:sz w:val="24"/>
          <w:szCs w:val="24"/>
        </w:rPr>
      </w:pPr>
      <w:r w:rsidRPr="000D1A2A">
        <w:rPr>
          <w:rFonts w:eastAsiaTheme="minorEastAsia"/>
          <w:sz w:val="24"/>
          <w:szCs w:val="24"/>
        </w:rPr>
        <w:t xml:space="preserve">di essere disponibile ad adattarsi al calendario </w:t>
      </w:r>
      <w:r w:rsidR="003230FC">
        <w:rPr>
          <w:rFonts w:eastAsiaTheme="minorEastAsia"/>
          <w:sz w:val="24"/>
          <w:szCs w:val="24"/>
        </w:rPr>
        <w:t>proposto</w:t>
      </w:r>
    </w:p>
    <w:p w14:paraId="79D0EE04" w14:textId="77777777" w:rsidR="00703338" w:rsidRPr="000D1A2A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eastAsiaTheme="minorEastAsia"/>
          <w:sz w:val="24"/>
          <w:szCs w:val="24"/>
        </w:rPr>
      </w:pPr>
      <w:r w:rsidRPr="000D1A2A">
        <w:rPr>
          <w:rFonts w:eastAsiaTheme="minorEastAsia"/>
          <w:sz w:val="24"/>
          <w:szCs w:val="24"/>
        </w:rPr>
        <w:t>di non essere in alcuna delle condizioni di incompatibilità con l’incarico previsti dalla norma vigente</w:t>
      </w:r>
    </w:p>
    <w:p w14:paraId="5F480C82" w14:textId="79F79F35" w:rsidR="00703338" w:rsidRPr="000D1A2A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eastAsiaTheme="minorEastAsia"/>
          <w:sz w:val="24"/>
          <w:szCs w:val="24"/>
        </w:rPr>
      </w:pPr>
      <w:r w:rsidRPr="000D1A2A">
        <w:rPr>
          <w:rFonts w:eastAsiaTheme="minorEastAsia"/>
          <w:sz w:val="24"/>
          <w:szCs w:val="24"/>
        </w:rPr>
        <w:t>di avere la competenza informatica l’uso della piattaforma on line “Gestione progetti PN”</w:t>
      </w:r>
    </w:p>
    <w:p w14:paraId="537D6E82" w14:textId="1565566F" w:rsidR="00551ED0" w:rsidRPr="000D1A2A" w:rsidRDefault="00703338" w:rsidP="00703338">
      <w:pPr>
        <w:autoSpaceDE w:val="0"/>
        <w:spacing w:after="200"/>
        <w:mirrorIndents/>
        <w:rPr>
          <w:rFonts w:eastAsiaTheme="minorEastAsia"/>
          <w:sz w:val="24"/>
          <w:szCs w:val="24"/>
        </w:rPr>
      </w:pPr>
      <w:r w:rsidRPr="000D1A2A">
        <w:rPr>
          <w:rFonts w:eastAsiaTheme="minorEastAsia"/>
          <w:sz w:val="24"/>
          <w:szCs w:val="24"/>
        </w:rPr>
        <w:t>Data___________________ firma_____________________________________________</w:t>
      </w:r>
    </w:p>
    <w:p w14:paraId="37C5603E" w14:textId="263ED4FB" w:rsidR="00703338" w:rsidRPr="000D1A2A" w:rsidRDefault="00703338" w:rsidP="00703338">
      <w:pPr>
        <w:autoSpaceDE w:val="0"/>
        <w:spacing w:after="200"/>
        <w:mirrorIndents/>
        <w:rPr>
          <w:rFonts w:eastAsiaTheme="minorEastAsia"/>
          <w:sz w:val="24"/>
          <w:szCs w:val="24"/>
        </w:rPr>
      </w:pPr>
      <w:r w:rsidRPr="000D1A2A">
        <w:rPr>
          <w:rFonts w:eastAsiaTheme="minorEastAsia"/>
          <w:sz w:val="24"/>
          <w:szCs w:val="24"/>
        </w:rPr>
        <w:t xml:space="preserve">Si allega alla presente </w:t>
      </w:r>
    </w:p>
    <w:p w14:paraId="2A0A0B42" w14:textId="77777777" w:rsidR="00703338" w:rsidRPr="000D1A2A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eastAsiaTheme="minorEastAsia"/>
          <w:sz w:val="24"/>
          <w:szCs w:val="24"/>
        </w:rPr>
      </w:pPr>
      <w:r w:rsidRPr="000D1A2A">
        <w:rPr>
          <w:rFonts w:eastAsiaTheme="minorEastAsia"/>
          <w:sz w:val="24"/>
          <w:szCs w:val="24"/>
        </w:rPr>
        <w:t>Documento di identità in fotocopia</w:t>
      </w:r>
    </w:p>
    <w:p w14:paraId="65582257" w14:textId="77777777" w:rsidR="00556688" w:rsidRDefault="00556688" w:rsidP="0055668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eastAsiaTheme="minorEastAsia"/>
          <w:sz w:val="24"/>
          <w:szCs w:val="24"/>
        </w:rPr>
      </w:pPr>
      <w:r w:rsidRPr="000D1A2A">
        <w:rPr>
          <w:rFonts w:eastAsiaTheme="minorEastAsia"/>
          <w:sz w:val="24"/>
          <w:szCs w:val="24"/>
        </w:rPr>
        <w:t>Curriculum Vitae</w:t>
      </w:r>
    </w:p>
    <w:p w14:paraId="5E5EA98F" w14:textId="77777777" w:rsidR="00703338" w:rsidRPr="000D1A2A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eastAsiaTheme="minorEastAsia"/>
          <w:sz w:val="24"/>
          <w:szCs w:val="24"/>
        </w:rPr>
      </w:pPr>
      <w:r w:rsidRPr="000D1A2A">
        <w:rPr>
          <w:rFonts w:eastAsiaTheme="minorEastAsia"/>
          <w:sz w:val="24"/>
          <w:szCs w:val="24"/>
        </w:rPr>
        <w:t>Allegato B (griglia di valutazione)</w:t>
      </w:r>
    </w:p>
    <w:p w14:paraId="3B67E71C" w14:textId="53C52D6B" w:rsidR="00556688" w:rsidRPr="00556688" w:rsidRDefault="00556688" w:rsidP="0055668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Allegato C (D</w:t>
      </w:r>
      <w:r w:rsidRPr="00556688">
        <w:rPr>
          <w:rFonts w:eastAsiaTheme="minorEastAsia"/>
          <w:sz w:val="24"/>
          <w:szCs w:val="24"/>
        </w:rPr>
        <w:t>ichiarazione di insussistenza cause ostative</w:t>
      </w:r>
      <w:r>
        <w:rPr>
          <w:rFonts w:eastAsiaTheme="minorEastAsia"/>
          <w:sz w:val="24"/>
          <w:szCs w:val="24"/>
        </w:rPr>
        <w:t>)</w:t>
      </w:r>
      <w:r w:rsidRPr="00556688">
        <w:rPr>
          <w:rFonts w:eastAsiaTheme="minorEastAsia"/>
          <w:sz w:val="24"/>
          <w:szCs w:val="24"/>
        </w:rPr>
        <w:t xml:space="preserve"> </w:t>
      </w:r>
    </w:p>
    <w:p w14:paraId="1FDBCC13" w14:textId="77777777" w:rsidR="00703338" w:rsidRPr="000D1A2A" w:rsidRDefault="00703338" w:rsidP="00703338">
      <w:pPr>
        <w:widowControl w:val="0"/>
        <w:tabs>
          <w:tab w:val="left" w:pos="480"/>
        </w:tabs>
        <w:suppressAutoHyphens/>
        <w:autoSpaceDE w:val="0"/>
        <w:mirrorIndents/>
        <w:rPr>
          <w:rFonts w:eastAsiaTheme="minorEastAsia"/>
          <w:sz w:val="24"/>
          <w:szCs w:val="24"/>
        </w:rPr>
      </w:pPr>
      <w:r w:rsidRPr="000D1A2A">
        <w:rPr>
          <w:rFonts w:eastAsiaTheme="minorEastAsia"/>
          <w:sz w:val="24"/>
          <w:szCs w:val="24"/>
        </w:rPr>
        <w:t xml:space="preserve">N.B.: </w:t>
      </w:r>
      <w:r w:rsidRPr="000D1A2A">
        <w:rPr>
          <w:rFonts w:eastAsiaTheme="minorEastAsia"/>
          <w:b/>
          <w:sz w:val="24"/>
          <w:szCs w:val="24"/>
          <w:u w:val="single"/>
        </w:rPr>
        <w:t>La domanda priva degli allegati e non firmati non verrà presa in considerazione</w:t>
      </w:r>
    </w:p>
    <w:p w14:paraId="3CCC567F" w14:textId="77777777" w:rsidR="00703338" w:rsidRPr="000D1A2A" w:rsidRDefault="00703338" w:rsidP="00703338">
      <w:pPr>
        <w:autoSpaceDE w:val="0"/>
        <w:autoSpaceDN w:val="0"/>
        <w:adjustRightInd w:val="0"/>
        <w:spacing w:after="200"/>
        <w:mirrorIndents/>
        <w:rPr>
          <w:rFonts w:eastAsiaTheme="minorEastAsia"/>
          <w:b/>
          <w:sz w:val="24"/>
          <w:szCs w:val="24"/>
        </w:rPr>
      </w:pPr>
    </w:p>
    <w:p w14:paraId="061F138B" w14:textId="77777777" w:rsidR="00703338" w:rsidRPr="000D1A2A" w:rsidRDefault="00703338" w:rsidP="00703338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24"/>
          <w:szCs w:val="24"/>
        </w:rPr>
      </w:pPr>
      <w:r w:rsidRPr="000D1A2A">
        <w:rPr>
          <w:rFonts w:eastAsiaTheme="minorEastAsia"/>
          <w:b/>
          <w:sz w:val="24"/>
          <w:szCs w:val="24"/>
        </w:rPr>
        <w:t>DICHIARAZIONI AGGIUNTIVE</w:t>
      </w:r>
    </w:p>
    <w:p w14:paraId="4592386B" w14:textId="3F26B93E" w:rsidR="00703338" w:rsidRPr="002A0A09" w:rsidRDefault="0063002E" w:rsidP="0063002E">
      <w:pPr>
        <w:autoSpaceDE w:val="0"/>
        <w:autoSpaceDN w:val="0"/>
        <w:adjustRightInd w:val="0"/>
        <w:mirrorIndents/>
        <w:jc w:val="both"/>
        <w:rPr>
          <w:rFonts w:eastAsiaTheme="minorEastAsia"/>
          <w:bCs/>
          <w:iCs/>
          <w:sz w:val="24"/>
          <w:szCs w:val="24"/>
        </w:rPr>
      </w:pPr>
      <w:r>
        <w:rPr>
          <w:rFonts w:eastAsiaTheme="minorEastAsia"/>
          <w:bCs/>
          <w:iCs/>
          <w:sz w:val="24"/>
          <w:szCs w:val="24"/>
        </w:rPr>
        <w:lastRenderedPageBreak/>
        <w:t>I</w:t>
      </w:r>
      <w:r w:rsidR="002A0A09" w:rsidRPr="002A0A09">
        <w:rPr>
          <w:rFonts w:eastAsiaTheme="minorEastAsia"/>
          <w:bCs/>
          <w:iCs/>
          <w:sz w:val="24"/>
          <w:szCs w:val="24"/>
        </w:rPr>
        <w:t xml:space="preserve">l/la sottoscritto/a, </w:t>
      </w:r>
      <w:r>
        <w:rPr>
          <w:rFonts w:eastAsiaTheme="minorEastAsia"/>
          <w:bCs/>
          <w:iCs/>
          <w:sz w:val="24"/>
          <w:szCs w:val="24"/>
        </w:rPr>
        <w:t>__________________________________</w:t>
      </w:r>
      <w:r w:rsidR="002A0A09" w:rsidRPr="002A0A09">
        <w:rPr>
          <w:rFonts w:eastAsiaTheme="minorEastAsia"/>
          <w:bCs/>
          <w:iCs/>
          <w:sz w:val="24"/>
          <w:szCs w:val="24"/>
        </w:rPr>
        <w:t xml:space="preserve">ai sensi degli art. 46 e 47 del </w:t>
      </w:r>
      <w:r>
        <w:rPr>
          <w:rFonts w:eastAsiaTheme="minorEastAsia"/>
          <w:bCs/>
          <w:iCs/>
          <w:sz w:val="24"/>
          <w:szCs w:val="24"/>
        </w:rPr>
        <w:t>D</w:t>
      </w:r>
      <w:r w:rsidR="002A0A09" w:rsidRPr="002A0A09">
        <w:rPr>
          <w:rFonts w:eastAsiaTheme="minorEastAsia"/>
          <w:bCs/>
          <w:iCs/>
          <w:sz w:val="24"/>
          <w:szCs w:val="24"/>
        </w:rPr>
        <w:t>pr 28.12.2000 n. 445, consapevole della responsabilit</w:t>
      </w:r>
      <w:r>
        <w:rPr>
          <w:rFonts w:eastAsiaTheme="minorEastAsia"/>
          <w:bCs/>
          <w:iCs/>
          <w:sz w:val="24"/>
          <w:szCs w:val="24"/>
        </w:rPr>
        <w:t>à</w:t>
      </w:r>
      <w:r w:rsidR="002A0A09" w:rsidRPr="002A0A09">
        <w:rPr>
          <w:rFonts w:eastAsiaTheme="minorEastAsia"/>
          <w:bCs/>
          <w:iCs/>
          <w:sz w:val="24"/>
          <w:szCs w:val="24"/>
        </w:rPr>
        <w:t xml:space="preserve"> penale cui pu</w:t>
      </w:r>
      <w:r>
        <w:rPr>
          <w:rFonts w:eastAsiaTheme="minorEastAsia"/>
          <w:bCs/>
          <w:iCs/>
          <w:sz w:val="24"/>
          <w:szCs w:val="24"/>
        </w:rPr>
        <w:t>ò</w:t>
      </w:r>
      <w:r w:rsidR="002A0A09" w:rsidRPr="002A0A09">
        <w:rPr>
          <w:rFonts w:eastAsiaTheme="minorEastAsia"/>
          <w:bCs/>
          <w:iCs/>
          <w:sz w:val="24"/>
          <w:szCs w:val="24"/>
        </w:rPr>
        <w:t xml:space="preserve"> andare incontro in caso di affermazioni mendaci ai sensi dell'art. 76 del medesimo </w:t>
      </w:r>
      <w:r>
        <w:rPr>
          <w:rFonts w:eastAsiaTheme="minorEastAsia"/>
          <w:bCs/>
          <w:iCs/>
          <w:sz w:val="24"/>
          <w:szCs w:val="24"/>
        </w:rPr>
        <w:t>D</w:t>
      </w:r>
      <w:r w:rsidR="002A0A09" w:rsidRPr="002A0A09">
        <w:rPr>
          <w:rFonts w:eastAsiaTheme="minorEastAsia"/>
          <w:bCs/>
          <w:iCs/>
          <w:sz w:val="24"/>
          <w:szCs w:val="24"/>
        </w:rPr>
        <w:t>pr 445/2000 dichiara di avere la necessaria conoscenza della</w:t>
      </w:r>
      <w:r>
        <w:rPr>
          <w:rFonts w:eastAsiaTheme="minorEastAsia"/>
          <w:bCs/>
          <w:iCs/>
          <w:sz w:val="24"/>
          <w:szCs w:val="24"/>
        </w:rPr>
        <w:t xml:space="preserve"> </w:t>
      </w:r>
      <w:r w:rsidR="002A0A09" w:rsidRPr="002A0A09">
        <w:rPr>
          <w:rFonts w:eastAsiaTheme="minorEastAsia"/>
          <w:bCs/>
          <w:iCs/>
          <w:sz w:val="24"/>
          <w:szCs w:val="24"/>
        </w:rPr>
        <w:t xml:space="preserve">piattaforma </w:t>
      </w:r>
      <w:proofErr w:type="spellStart"/>
      <w:r>
        <w:rPr>
          <w:rFonts w:eastAsiaTheme="minorEastAsia"/>
          <w:bCs/>
          <w:iCs/>
          <w:sz w:val="24"/>
          <w:szCs w:val="24"/>
        </w:rPr>
        <w:t>P</w:t>
      </w:r>
      <w:r w:rsidR="002A0A09" w:rsidRPr="002A0A09">
        <w:rPr>
          <w:rFonts w:eastAsiaTheme="minorEastAsia"/>
          <w:bCs/>
          <w:iCs/>
          <w:sz w:val="24"/>
          <w:szCs w:val="24"/>
        </w:rPr>
        <w:t>n</w:t>
      </w:r>
      <w:proofErr w:type="spellEnd"/>
      <w:r w:rsidR="002A0A09" w:rsidRPr="002A0A09">
        <w:rPr>
          <w:rFonts w:eastAsiaTheme="minorEastAsia"/>
          <w:bCs/>
          <w:iCs/>
          <w:sz w:val="24"/>
          <w:szCs w:val="24"/>
        </w:rPr>
        <w:t xml:space="preserve"> e di quant’altro occorrente per svolgere con correttezza tempestivit</w:t>
      </w:r>
      <w:r>
        <w:rPr>
          <w:rFonts w:eastAsiaTheme="minorEastAsia"/>
          <w:bCs/>
          <w:iCs/>
          <w:sz w:val="24"/>
          <w:szCs w:val="24"/>
        </w:rPr>
        <w:t>à</w:t>
      </w:r>
      <w:r w:rsidR="002A0A09" w:rsidRPr="002A0A09">
        <w:rPr>
          <w:rFonts w:eastAsiaTheme="minorEastAsia"/>
          <w:bCs/>
          <w:iCs/>
          <w:sz w:val="24"/>
          <w:szCs w:val="24"/>
        </w:rPr>
        <w:t xml:space="preserve"> ed efficacia i compiti inerenti alla figura professionale per la quale si partecipa ovvero di acquisirla nei tempi previsti dall’incarico</w:t>
      </w:r>
    </w:p>
    <w:p w14:paraId="158B2EE0" w14:textId="77777777" w:rsidR="00703338" w:rsidRPr="002A0A09" w:rsidRDefault="00703338" w:rsidP="0063002E">
      <w:pPr>
        <w:autoSpaceDE w:val="0"/>
        <w:spacing w:after="200"/>
        <w:mirrorIndents/>
        <w:jc w:val="both"/>
        <w:rPr>
          <w:rFonts w:eastAsiaTheme="minorEastAsia"/>
          <w:bCs/>
          <w:iCs/>
          <w:sz w:val="24"/>
          <w:szCs w:val="24"/>
        </w:rPr>
      </w:pPr>
    </w:p>
    <w:p w14:paraId="56D2A90C" w14:textId="33BF3CF5" w:rsidR="00703338" w:rsidRPr="000D1A2A" w:rsidRDefault="00703338" w:rsidP="00703338">
      <w:pPr>
        <w:autoSpaceDE w:val="0"/>
        <w:spacing w:after="200"/>
        <w:mirrorIndents/>
        <w:rPr>
          <w:rFonts w:eastAsiaTheme="minorEastAsia"/>
          <w:sz w:val="24"/>
          <w:szCs w:val="24"/>
        </w:rPr>
      </w:pPr>
      <w:r w:rsidRPr="000D1A2A">
        <w:rPr>
          <w:rFonts w:eastAsiaTheme="minorEastAsia"/>
          <w:sz w:val="24"/>
          <w:szCs w:val="24"/>
        </w:rPr>
        <w:t>Data___________________ firma____________________________________________</w:t>
      </w:r>
    </w:p>
    <w:p w14:paraId="66198AFB" w14:textId="4A9246F7" w:rsidR="00703338" w:rsidRPr="000D1A2A" w:rsidRDefault="00703338" w:rsidP="0063002E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  <w:r w:rsidRPr="000D1A2A">
        <w:rPr>
          <w:rFonts w:eastAsiaTheme="minorEastAsia"/>
          <w:sz w:val="24"/>
          <w:szCs w:val="24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6370C64C" w14:textId="1BA26599" w:rsidR="00703338" w:rsidRPr="000D1A2A" w:rsidRDefault="00703338" w:rsidP="00703338">
      <w:pPr>
        <w:autoSpaceDE w:val="0"/>
        <w:spacing w:after="200"/>
        <w:mirrorIndents/>
        <w:rPr>
          <w:rFonts w:eastAsiaTheme="minorEastAsia"/>
          <w:sz w:val="24"/>
          <w:szCs w:val="24"/>
        </w:rPr>
      </w:pPr>
      <w:r w:rsidRPr="000D1A2A">
        <w:rPr>
          <w:rFonts w:eastAsiaTheme="minorEastAsia"/>
          <w:sz w:val="24"/>
          <w:szCs w:val="24"/>
        </w:rPr>
        <w:t>Data___________________ firma____________________________________________</w:t>
      </w:r>
    </w:p>
    <w:p w14:paraId="69AED3A4" w14:textId="77777777" w:rsidR="005108B0" w:rsidRDefault="005108B0" w:rsidP="003230FC">
      <w:pPr>
        <w:autoSpaceDE w:val="0"/>
        <w:spacing w:after="200"/>
        <w:mirrorIndents/>
        <w:rPr>
          <w:rFonts w:eastAsiaTheme="minorEastAsia"/>
          <w:sz w:val="24"/>
          <w:szCs w:val="24"/>
        </w:rPr>
      </w:pPr>
    </w:p>
    <w:p w14:paraId="0224398F" w14:textId="77777777" w:rsidR="005108B0" w:rsidRDefault="005108B0" w:rsidP="003230FC">
      <w:pPr>
        <w:autoSpaceDE w:val="0"/>
        <w:spacing w:after="200"/>
        <w:mirrorIndents/>
        <w:rPr>
          <w:rFonts w:eastAsiaTheme="minorEastAsia"/>
          <w:sz w:val="24"/>
          <w:szCs w:val="24"/>
        </w:rPr>
      </w:pPr>
    </w:p>
    <w:p w14:paraId="1D483D71" w14:textId="77777777" w:rsidR="005108B0" w:rsidRDefault="005108B0" w:rsidP="003230FC">
      <w:pPr>
        <w:autoSpaceDE w:val="0"/>
        <w:spacing w:after="200"/>
        <w:mirrorIndents/>
        <w:rPr>
          <w:rFonts w:eastAsiaTheme="minorEastAsia"/>
          <w:sz w:val="24"/>
          <w:szCs w:val="24"/>
        </w:rPr>
      </w:pPr>
    </w:p>
    <w:sectPr w:rsidR="005108B0" w:rsidSect="00AB31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84" w:right="850" w:bottom="142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ABCA7" w14:textId="77777777" w:rsidR="00A22C52" w:rsidRDefault="00A22C52">
      <w:r>
        <w:separator/>
      </w:r>
    </w:p>
  </w:endnote>
  <w:endnote w:type="continuationSeparator" w:id="0">
    <w:p w14:paraId="774D5235" w14:textId="77777777" w:rsidR="00A22C52" w:rsidRDefault="00A22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55CE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09E39" w14:textId="77777777" w:rsidR="00616A62" w:rsidRDefault="00616A6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A7B20" w14:textId="77777777" w:rsidR="00A22C52" w:rsidRDefault="00A22C52">
      <w:r>
        <w:separator/>
      </w:r>
    </w:p>
  </w:footnote>
  <w:footnote w:type="continuationSeparator" w:id="0">
    <w:p w14:paraId="36E4E665" w14:textId="77777777" w:rsidR="00A22C52" w:rsidRDefault="00A22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8E1A1" w14:textId="77777777" w:rsidR="00616A62" w:rsidRDefault="00616A6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2D628" w14:textId="77777777" w:rsidR="00616A62" w:rsidRDefault="00616A62" w:rsidP="00616A62">
    <w:pPr>
      <w:widowControl w:val="0"/>
      <w:suppressAutoHyphens/>
      <w:autoSpaceDE w:val="0"/>
      <w:spacing w:line="276" w:lineRule="auto"/>
      <w:rPr>
        <w:rFonts w:eastAsiaTheme="minorEastAsia"/>
        <w:b/>
        <w:sz w:val="24"/>
        <w:szCs w:val="24"/>
        <w:lang w:eastAsia="ar-SA"/>
      </w:rPr>
    </w:pPr>
  </w:p>
  <w:p w14:paraId="3E5F1B51" w14:textId="77777777" w:rsidR="00616A62" w:rsidRDefault="00616A62" w:rsidP="00616A62">
    <w:pPr>
      <w:widowControl w:val="0"/>
      <w:suppressAutoHyphens/>
      <w:autoSpaceDE w:val="0"/>
      <w:spacing w:line="276" w:lineRule="auto"/>
      <w:rPr>
        <w:rFonts w:eastAsiaTheme="minorEastAsia"/>
        <w:b/>
        <w:sz w:val="24"/>
        <w:szCs w:val="24"/>
        <w:lang w:eastAsia="ar-SA"/>
      </w:rPr>
    </w:pPr>
  </w:p>
  <w:p w14:paraId="7B65B49E" w14:textId="77777777" w:rsidR="00616A62" w:rsidRDefault="00616A62" w:rsidP="00616A62">
    <w:pPr>
      <w:widowControl w:val="0"/>
      <w:suppressAutoHyphens/>
      <w:autoSpaceDE w:val="0"/>
      <w:spacing w:line="276" w:lineRule="auto"/>
      <w:rPr>
        <w:rFonts w:eastAsiaTheme="minorEastAsia"/>
        <w:b/>
        <w:sz w:val="24"/>
        <w:szCs w:val="24"/>
        <w:lang w:eastAsia="ar-SA"/>
      </w:rPr>
    </w:pPr>
  </w:p>
  <w:p w14:paraId="582EBA7C" w14:textId="61A7BF60" w:rsidR="00616A62" w:rsidRDefault="00616A62" w:rsidP="00616A62">
    <w:pPr>
      <w:widowControl w:val="0"/>
      <w:suppressAutoHyphens/>
      <w:autoSpaceDE w:val="0"/>
      <w:spacing w:line="276" w:lineRule="auto"/>
      <w:rPr>
        <w:rFonts w:eastAsiaTheme="minorEastAsia"/>
        <w:sz w:val="24"/>
        <w:szCs w:val="24"/>
        <w:lang w:eastAsia="ar-SA"/>
      </w:rPr>
    </w:pPr>
    <w:r w:rsidRPr="007D509C">
      <w:rPr>
        <w:rFonts w:eastAsiaTheme="minorEastAsia"/>
        <w:b/>
        <w:sz w:val="24"/>
        <w:szCs w:val="24"/>
        <w:lang w:eastAsia="ar-SA"/>
      </w:rPr>
      <w:t>ALLEGATO A</w:t>
    </w:r>
    <w:r w:rsidRPr="007D509C">
      <w:rPr>
        <w:rFonts w:eastAsiaTheme="minorEastAsia"/>
        <w:sz w:val="24"/>
        <w:szCs w:val="24"/>
        <w:lang w:eastAsia="ar-SA"/>
      </w:rPr>
      <w:t xml:space="preserve"> </w:t>
    </w:r>
  </w:p>
  <w:p w14:paraId="2FB97009" w14:textId="11E89917" w:rsidR="0039601B" w:rsidRDefault="0039601B" w:rsidP="00616A62">
    <w:pPr>
      <w:ind w:left="-284"/>
      <w:jc w:val="center"/>
      <w:rPr>
        <w:noProof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585B11AC" wp14:editId="38C1DBEF">
          <wp:simplePos x="0" y="0"/>
          <wp:positionH relativeFrom="page">
            <wp:posOffset>630555</wp:posOffset>
          </wp:positionH>
          <wp:positionV relativeFrom="page">
            <wp:posOffset>360045</wp:posOffset>
          </wp:positionV>
          <wp:extent cx="6120130" cy="574801"/>
          <wp:effectExtent l="0" t="0" r="0" b="0"/>
          <wp:wrapNone/>
          <wp:docPr id="1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0130" cy="5748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4F81BD"/>
      </w:rPr>
      <w:t>ISTITUTO COMPRENSIVO STATALE</w:t>
    </w:r>
  </w:p>
  <w:p w14:paraId="780BD9AA" w14:textId="77777777" w:rsidR="0039601B" w:rsidRDefault="0039601B" w:rsidP="0039601B">
    <w:pPr>
      <w:jc w:val="center"/>
      <w:rPr>
        <w:b/>
        <w:color w:val="4F81BD"/>
      </w:rPr>
    </w:pPr>
    <w:r>
      <w:rPr>
        <w:b/>
        <w:color w:val="4F81BD"/>
      </w:rPr>
      <w:t>SCUOLA DELL’ INFANZIA, PRIMARIA E SECONDARIA DI 1° GRADO</w:t>
    </w:r>
  </w:p>
  <w:p w14:paraId="02EE691B" w14:textId="108B48A8" w:rsidR="00616A62" w:rsidRDefault="00616A62" w:rsidP="0039601B">
    <w:pPr>
      <w:jc w:val="center"/>
    </w:pPr>
    <w:r>
      <w:rPr>
        <w:b/>
        <w:color w:val="4F81BD"/>
      </w:rPr>
      <w:t>SANLURI-SERRENTI</w:t>
    </w:r>
  </w:p>
  <w:p w14:paraId="79AA4B23" w14:textId="77777777" w:rsidR="0039601B" w:rsidRDefault="0039601B" w:rsidP="0039601B">
    <w:pPr>
      <w:spacing w:line="248" w:lineRule="auto"/>
      <w:jc w:val="center"/>
    </w:pPr>
    <w:r>
      <w:t>Via Carlo Felice – 321/A 09025   SANLURI (CA)</w:t>
    </w:r>
  </w:p>
  <w:p w14:paraId="73560E37" w14:textId="77777777" w:rsidR="0039601B" w:rsidRDefault="0039601B" w:rsidP="0039601B">
    <w:pPr>
      <w:spacing w:line="248" w:lineRule="auto"/>
      <w:jc w:val="center"/>
    </w:pPr>
    <w:r>
      <w:t xml:space="preserve">Tel. 070 9307575 - Fax. 070 9350336 - C.M. CAIC83900V - C.F.:91013580922 </w:t>
    </w:r>
  </w:p>
  <w:p w14:paraId="15116BA3" w14:textId="0506DCEC" w:rsidR="0039601B" w:rsidRDefault="0039601B" w:rsidP="0039601B">
    <w:pPr>
      <w:spacing w:line="248" w:lineRule="auto"/>
      <w:jc w:val="center"/>
    </w:pPr>
    <w:r>
      <w:t>caic83900v@pec.istruzione.it – caic83900v@istruzione.it</w:t>
    </w:r>
  </w:p>
  <w:p w14:paraId="466BFA39" w14:textId="3D4C2EDA" w:rsidR="0039601B" w:rsidRPr="0039601B" w:rsidRDefault="0039601B" w:rsidP="0039601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98C3F" w14:textId="77777777" w:rsidR="00616A62" w:rsidRDefault="00616A6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6"/>
  </w:num>
  <w:num w:numId="9">
    <w:abstractNumId w:val="12"/>
  </w:num>
  <w:num w:numId="10">
    <w:abstractNumId w:val="36"/>
  </w:num>
  <w:num w:numId="11">
    <w:abstractNumId w:val="24"/>
  </w:num>
  <w:num w:numId="12">
    <w:abstractNumId w:val="7"/>
  </w:num>
  <w:num w:numId="13">
    <w:abstractNumId w:val="8"/>
  </w:num>
  <w:num w:numId="14">
    <w:abstractNumId w:val="5"/>
  </w:num>
  <w:num w:numId="15">
    <w:abstractNumId w:val="18"/>
  </w:num>
  <w:num w:numId="16">
    <w:abstractNumId w:val="34"/>
  </w:num>
  <w:num w:numId="17">
    <w:abstractNumId w:val="9"/>
  </w:num>
  <w:num w:numId="18">
    <w:abstractNumId w:val="25"/>
  </w:num>
  <w:num w:numId="19">
    <w:abstractNumId w:val="3"/>
  </w:num>
  <w:num w:numId="20">
    <w:abstractNumId w:val="4"/>
  </w:num>
  <w:num w:numId="21">
    <w:abstractNumId w:val="14"/>
  </w:num>
  <w:num w:numId="22">
    <w:abstractNumId w:val="16"/>
  </w:num>
  <w:num w:numId="23">
    <w:abstractNumId w:val="19"/>
  </w:num>
  <w:num w:numId="24">
    <w:abstractNumId w:val="29"/>
  </w:num>
  <w:num w:numId="25">
    <w:abstractNumId w:val="11"/>
  </w:num>
  <w:num w:numId="26">
    <w:abstractNumId w:val="30"/>
  </w:num>
  <w:num w:numId="27">
    <w:abstractNumId w:val="20"/>
  </w:num>
  <w:num w:numId="28">
    <w:abstractNumId w:val="28"/>
  </w:num>
  <w:num w:numId="29">
    <w:abstractNumId w:val="31"/>
  </w:num>
  <w:num w:numId="30">
    <w:abstractNumId w:val="33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35"/>
  </w:num>
  <w:num w:numId="34">
    <w:abstractNumId w:val="32"/>
  </w:num>
  <w:num w:numId="35">
    <w:abstractNumId w:val="23"/>
  </w:num>
  <w:num w:numId="36">
    <w:abstractNumId w:val="22"/>
  </w:num>
  <w:num w:numId="37">
    <w:abstractNumId w:val="15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1079"/>
    <w:rsid w:val="00021EB3"/>
    <w:rsid w:val="000279BE"/>
    <w:rsid w:val="0003018C"/>
    <w:rsid w:val="000309DF"/>
    <w:rsid w:val="00031FEB"/>
    <w:rsid w:val="000371CE"/>
    <w:rsid w:val="0004033D"/>
    <w:rsid w:val="00046B4A"/>
    <w:rsid w:val="00046EF9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7B95"/>
    <w:rsid w:val="00062E4A"/>
    <w:rsid w:val="000670A5"/>
    <w:rsid w:val="0007048C"/>
    <w:rsid w:val="000707BB"/>
    <w:rsid w:val="00072224"/>
    <w:rsid w:val="000736AB"/>
    <w:rsid w:val="00074CDD"/>
    <w:rsid w:val="0007706B"/>
    <w:rsid w:val="0008242F"/>
    <w:rsid w:val="00087094"/>
    <w:rsid w:val="00092E71"/>
    <w:rsid w:val="00093B8A"/>
    <w:rsid w:val="00095FAC"/>
    <w:rsid w:val="000A19BA"/>
    <w:rsid w:val="000A2C09"/>
    <w:rsid w:val="000A74CB"/>
    <w:rsid w:val="000B0C7A"/>
    <w:rsid w:val="000B12C5"/>
    <w:rsid w:val="000B480F"/>
    <w:rsid w:val="000B6C44"/>
    <w:rsid w:val="000B7E48"/>
    <w:rsid w:val="000C0039"/>
    <w:rsid w:val="000C11ED"/>
    <w:rsid w:val="000C7368"/>
    <w:rsid w:val="000D1A2A"/>
    <w:rsid w:val="000D1AFB"/>
    <w:rsid w:val="000D5BE5"/>
    <w:rsid w:val="000E1D7B"/>
    <w:rsid w:val="000E1E4D"/>
    <w:rsid w:val="000E246B"/>
    <w:rsid w:val="000E36B3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C1D"/>
    <w:rsid w:val="00114DF5"/>
    <w:rsid w:val="00121CEA"/>
    <w:rsid w:val="0012276A"/>
    <w:rsid w:val="0012335E"/>
    <w:rsid w:val="001260DF"/>
    <w:rsid w:val="00131078"/>
    <w:rsid w:val="00132B57"/>
    <w:rsid w:val="001335C6"/>
    <w:rsid w:val="00133C52"/>
    <w:rsid w:val="00134A79"/>
    <w:rsid w:val="00135167"/>
    <w:rsid w:val="001352AB"/>
    <w:rsid w:val="00135852"/>
    <w:rsid w:val="001406C6"/>
    <w:rsid w:val="00140B98"/>
    <w:rsid w:val="001451B9"/>
    <w:rsid w:val="001476A6"/>
    <w:rsid w:val="001508F3"/>
    <w:rsid w:val="00154F0E"/>
    <w:rsid w:val="00157BF6"/>
    <w:rsid w:val="00160EA8"/>
    <w:rsid w:val="001622AF"/>
    <w:rsid w:val="0016323E"/>
    <w:rsid w:val="00164BD8"/>
    <w:rsid w:val="00167C80"/>
    <w:rsid w:val="0017186B"/>
    <w:rsid w:val="00174486"/>
    <w:rsid w:val="00174541"/>
    <w:rsid w:val="00175FFB"/>
    <w:rsid w:val="00182723"/>
    <w:rsid w:val="00185A49"/>
    <w:rsid w:val="00186225"/>
    <w:rsid w:val="0018773E"/>
    <w:rsid w:val="00191CA1"/>
    <w:rsid w:val="001A23E7"/>
    <w:rsid w:val="001A5909"/>
    <w:rsid w:val="001A6378"/>
    <w:rsid w:val="001B1257"/>
    <w:rsid w:val="001B1415"/>
    <w:rsid w:val="001B484F"/>
    <w:rsid w:val="001B7378"/>
    <w:rsid w:val="001C0302"/>
    <w:rsid w:val="001C6C49"/>
    <w:rsid w:val="001D0706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1573"/>
    <w:rsid w:val="0023285D"/>
    <w:rsid w:val="00240337"/>
    <w:rsid w:val="00241292"/>
    <w:rsid w:val="002425CA"/>
    <w:rsid w:val="0024391D"/>
    <w:rsid w:val="0025352F"/>
    <w:rsid w:val="002539BB"/>
    <w:rsid w:val="00255CE2"/>
    <w:rsid w:val="0025698C"/>
    <w:rsid w:val="0026467A"/>
    <w:rsid w:val="00265864"/>
    <w:rsid w:val="002708A6"/>
    <w:rsid w:val="00275315"/>
    <w:rsid w:val="002772BD"/>
    <w:rsid w:val="00282A21"/>
    <w:rsid w:val="00283797"/>
    <w:rsid w:val="002841B4"/>
    <w:rsid w:val="002860BF"/>
    <w:rsid w:val="00286C40"/>
    <w:rsid w:val="0029126B"/>
    <w:rsid w:val="0029332E"/>
    <w:rsid w:val="002943C2"/>
    <w:rsid w:val="00297481"/>
    <w:rsid w:val="002A014D"/>
    <w:rsid w:val="002A0A09"/>
    <w:rsid w:val="002A6748"/>
    <w:rsid w:val="002B0440"/>
    <w:rsid w:val="002B206B"/>
    <w:rsid w:val="002B3171"/>
    <w:rsid w:val="002B684C"/>
    <w:rsid w:val="002C1C92"/>
    <w:rsid w:val="002C1E86"/>
    <w:rsid w:val="002D115B"/>
    <w:rsid w:val="002D32F8"/>
    <w:rsid w:val="002D3EC6"/>
    <w:rsid w:val="002D472B"/>
    <w:rsid w:val="002D473A"/>
    <w:rsid w:val="002D4C1C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01F6"/>
    <w:rsid w:val="003204FE"/>
    <w:rsid w:val="003230FC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5768F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9601B"/>
    <w:rsid w:val="003A007F"/>
    <w:rsid w:val="003A01DE"/>
    <w:rsid w:val="003A1779"/>
    <w:rsid w:val="003A433E"/>
    <w:rsid w:val="003A5D3A"/>
    <w:rsid w:val="003A5F43"/>
    <w:rsid w:val="003B79E2"/>
    <w:rsid w:val="003C0DE3"/>
    <w:rsid w:val="003C60F6"/>
    <w:rsid w:val="003C7A75"/>
    <w:rsid w:val="003D24B4"/>
    <w:rsid w:val="003D26A8"/>
    <w:rsid w:val="003D4352"/>
    <w:rsid w:val="003E18F4"/>
    <w:rsid w:val="003E2DA4"/>
    <w:rsid w:val="003E2E35"/>
    <w:rsid w:val="003E5C47"/>
    <w:rsid w:val="003E6F53"/>
    <w:rsid w:val="003F2D21"/>
    <w:rsid w:val="003F5439"/>
    <w:rsid w:val="004076E9"/>
    <w:rsid w:val="00414813"/>
    <w:rsid w:val="00416DC1"/>
    <w:rsid w:val="00430C48"/>
    <w:rsid w:val="00433CB5"/>
    <w:rsid w:val="00435CFB"/>
    <w:rsid w:val="00440F0A"/>
    <w:rsid w:val="0044224C"/>
    <w:rsid w:val="00443639"/>
    <w:rsid w:val="00446355"/>
    <w:rsid w:val="0044774A"/>
    <w:rsid w:val="00447859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7369"/>
    <w:rsid w:val="004A32EF"/>
    <w:rsid w:val="004A5D71"/>
    <w:rsid w:val="004A786E"/>
    <w:rsid w:val="004B09C3"/>
    <w:rsid w:val="004B5569"/>
    <w:rsid w:val="004B62EF"/>
    <w:rsid w:val="004C01A7"/>
    <w:rsid w:val="004C628C"/>
    <w:rsid w:val="004D0F12"/>
    <w:rsid w:val="004D18E3"/>
    <w:rsid w:val="004D1C0F"/>
    <w:rsid w:val="004D539A"/>
    <w:rsid w:val="004D643E"/>
    <w:rsid w:val="004E105E"/>
    <w:rsid w:val="004E6955"/>
    <w:rsid w:val="004F7A83"/>
    <w:rsid w:val="0050158D"/>
    <w:rsid w:val="00503E82"/>
    <w:rsid w:val="00504B83"/>
    <w:rsid w:val="00505644"/>
    <w:rsid w:val="005057E0"/>
    <w:rsid w:val="005104C0"/>
    <w:rsid w:val="005108B0"/>
    <w:rsid w:val="0051112D"/>
    <w:rsid w:val="00520DBD"/>
    <w:rsid w:val="00520F00"/>
    <w:rsid w:val="00525018"/>
    <w:rsid w:val="00526196"/>
    <w:rsid w:val="005263CD"/>
    <w:rsid w:val="0052773A"/>
    <w:rsid w:val="00527AAD"/>
    <w:rsid w:val="00532353"/>
    <w:rsid w:val="00535EF8"/>
    <w:rsid w:val="00543DF4"/>
    <w:rsid w:val="00547C3A"/>
    <w:rsid w:val="00551462"/>
    <w:rsid w:val="00551ED0"/>
    <w:rsid w:val="005528BF"/>
    <w:rsid w:val="005540B3"/>
    <w:rsid w:val="0055517D"/>
    <w:rsid w:val="00556688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4195"/>
    <w:rsid w:val="00585647"/>
    <w:rsid w:val="00585A3D"/>
    <w:rsid w:val="00585C3D"/>
    <w:rsid w:val="005869C4"/>
    <w:rsid w:val="00591CC1"/>
    <w:rsid w:val="005A4B10"/>
    <w:rsid w:val="005A5AB6"/>
    <w:rsid w:val="005A7F30"/>
    <w:rsid w:val="005B4B7E"/>
    <w:rsid w:val="005B65B5"/>
    <w:rsid w:val="005C77DE"/>
    <w:rsid w:val="005D35DD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16A62"/>
    <w:rsid w:val="0062483F"/>
    <w:rsid w:val="0063002E"/>
    <w:rsid w:val="00632BF9"/>
    <w:rsid w:val="00632F5C"/>
    <w:rsid w:val="00635CBB"/>
    <w:rsid w:val="006378DA"/>
    <w:rsid w:val="00637EE7"/>
    <w:rsid w:val="00642F67"/>
    <w:rsid w:val="00647912"/>
    <w:rsid w:val="0065050C"/>
    <w:rsid w:val="0065467C"/>
    <w:rsid w:val="00657C92"/>
    <w:rsid w:val="00660340"/>
    <w:rsid w:val="0066271B"/>
    <w:rsid w:val="00663BD8"/>
    <w:rsid w:val="006648CD"/>
    <w:rsid w:val="00672854"/>
    <w:rsid w:val="0067471F"/>
    <w:rsid w:val="00674BB2"/>
    <w:rsid w:val="006759A4"/>
    <w:rsid w:val="006761FD"/>
    <w:rsid w:val="0067699A"/>
    <w:rsid w:val="0068062A"/>
    <w:rsid w:val="00683118"/>
    <w:rsid w:val="00683C2E"/>
    <w:rsid w:val="00691032"/>
    <w:rsid w:val="00692070"/>
    <w:rsid w:val="006A149B"/>
    <w:rsid w:val="006A23D1"/>
    <w:rsid w:val="006A5CE3"/>
    <w:rsid w:val="006A73FD"/>
    <w:rsid w:val="006B0653"/>
    <w:rsid w:val="006B162F"/>
    <w:rsid w:val="006B2F2A"/>
    <w:rsid w:val="006B7180"/>
    <w:rsid w:val="006B7D8C"/>
    <w:rsid w:val="006B7FC2"/>
    <w:rsid w:val="006C0DCD"/>
    <w:rsid w:val="006C10F5"/>
    <w:rsid w:val="006C1D43"/>
    <w:rsid w:val="006C1E40"/>
    <w:rsid w:val="006C761E"/>
    <w:rsid w:val="006D04D6"/>
    <w:rsid w:val="006D415B"/>
    <w:rsid w:val="006D4AC3"/>
    <w:rsid w:val="006E0673"/>
    <w:rsid w:val="006E2EFA"/>
    <w:rsid w:val="006E33D9"/>
    <w:rsid w:val="006E4E92"/>
    <w:rsid w:val="006F05B1"/>
    <w:rsid w:val="006F2151"/>
    <w:rsid w:val="007018B7"/>
    <w:rsid w:val="00703338"/>
    <w:rsid w:val="00703A4E"/>
    <w:rsid w:val="00705188"/>
    <w:rsid w:val="00706853"/>
    <w:rsid w:val="00706DD4"/>
    <w:rsid w:val="00710D1C"/>
    <w:rsid w:val="00715232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655A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6FCB"/>
    <w:rsid w:val="00777992"/>
    <w:rsid w:val="0078319F"/>
    <w:rsid w:val="0079013C"/>
    <w:rsid w:val="007927F5"/>
    <w:rsid w:val="0079402C"/>
    <w:rsid w:val="00796D2C"/>
    <w:rsid w:val="007A3EDB"/>
    <w:rsid w:val="007B4259"/>
    <w:rsid w:val="007B4C06"/>
    <w:rsid w:val="007B59D8"/>
    <w:rsid w:val="007C09AC"/>
    <w:rsid w:val="007C4C5B"/>
    <w:rsid w:val="007D3843"/>
    <w:rsid w:val="007D509C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022B1"/>
    <w:rsid w:val="00806F84"/>
    <w:rsid w:val="00811416"/>
    <w:rsid w:val="00815D29"/>
    <w:rsid w:val="00821BBE"/>
    <w:rsid w:val="00824676"/>
    <w:rsid w:val="00826364"/>
    <w:rsid w:val="0082652D"/>
    <w:rsid w:val="008303A6"/>
    <w:rsid w:val="00831FA2"/>
    <w:rsid w:val="008324EE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5935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64D5"/>
    <w:rsid w:val="00947939"/>
    <w:rsid w:val="00951DE5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6180"/>
    <w:rsid w:val="00997C40"/>
    <w:rsid w:val="009A0D66"/>
    <w:rsid w:val="009B2F7D"/>
    <w:rsid w:val="009B31B2"/>
    <w:rsid w:val="009B3956"/>
    <w:rsid w:val="009B4D41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9F4F91"/>
    <w:rsid w:val="009F62A9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22146"/>
    <w:rsid w:val="00A22C52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86009"/>
    <w:rsid w:val="00A90F34"/>
    <w:rsid w:val="00A91C14"/>
    <w:rsid w:val="00A94E66"/>
    <w:rsid w:val="00AA1B2C"/>
    <w:rsid w:val="00AA3F35"/>
    <w:rsid w:val="00AA6CCD"/>
    <w:rsid w:val="00AB3177"/>
    <w:rsid w:val="00AB3F38"/>
    <w:rsid w:val="00AB76C8"/>
    <w:rsid w:val="00AC107F"/>
    <w:rsid w:val="00AC21A5"/>
    <w:rsid w:val="00AC28DF"/>
    <w:rsid w:val="00AC62CF"/>
    <w:rsid w:val="00AD07E7"/>
    <w:rsid w:val="00AD28CB"/>
    <w:rsid w:val="00AD540E"/>
    <w:rsid w:val="00AE31FA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430C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2130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3DC"/>
    <w:rsid w:val="00C02BED"/>
    <w:rsid w:val="00C05548"/>
    <w:rsid w:val="00C0754E"/>
    <w:rsid w:val="00C07B27"/>
    <w:rsid w:val="00C07DDD"/>
    <w:rsid w:val="00C15A55"/>
    <w:rsid w:val="00C20594"/>
    <w:rsid w:val="00C225A8"/>
    <w:rsid w:val="00C231BE"/>
    <w:rsid w:val="00C243CD"/>
    <w:rsid w:val="00C24770"/>
    <w:rsid w:val="00C302D2"/>
    <w:rsid w:val="00C33D57"/>
    <w:rsid w:val="00C3593E"/>
    <w:rsid w:val="00C3692A"/>
    <w:rsid w:val="00C410EF"/>
    <w:rsid w:val="00C46532"/>
    <w:rsid w:val="00C47403"/>
    <w:rsid w:val="00C5300F"/>
    <w:rsid w:val="00C53E2D"/>
    <w:rsid w:val="00C55105"/>
    <w:rsid w:val="00C55600"/>
    <w:rsid w:val="00C56550"/>
    <w:rsid w:val="00C572D7"/>
    <w:rsid w:val="00C61D88"/>
    <w:rsid w:val="00C67F4B"/>
    <w:rsid w:val="00C728F6"/>
    <w:rsid w:val="00C72E53"/>
    <w:rsid w:val="00C8016B"/>
    <w:rsid w:val="00C85681"/>
    <w:rsid w:val="00C9066B"/>
    <w:rsid w:val="00C925E4"/>
    <w:rsid w:val="00CA7616"/>
    <w:rsid w:val="00CB0787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CF644A"/>
    <w:rsid w:val="00D02160"/>
    <w:rsid w:val="00D0520A"/>
    <w:rsid w:val="00D05358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463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1FE3"/>
    <w:rsid w:val="00D81C29"/>
    <w:rsid w:val="00D82D6E"/>
    <w:rsid w:val="00D832A9"/>
    <w:rsid w:val="00D91878"/>
    <w:rsid w:val="00D920A3"/>
    <w:rsid w:val="00D94D0B"/>
    <w:rsid w:val="00D9743E"/>
    <w:rsid w:val="00D977C5"/>
    <w:rsid w:val="00DA2A56"/>
    <w:rsid w:val="00DA7448"/>
    <w:rsid w:val="00DA7978"/>
    <w:rsid w:val="00DA7EDD"/>
    <w:rsid w:val="00DB215F"/>
    <w:rsid w:val="00DB71F1"/>
    <w:rsid w:val="00DC08C8"/>
    <w:rsid w:val="00DC09F0"/>
    <w:rsid w:val="00DD1F91"/>
    <w:rsid w:val="00DD3DD1"/>
    <w:rsid w:val="00DD463E"/>
    <w:rsid w:val="00DD704B"/>
    <w:rsid w:val="00DE0AB9"/>
    <w:rsid w:val="00DE1117"/>
    <w:rsid w:val="00DE1EA7"/>
    <w:rsid w:val="00DE2294"/>
    <w:rsid w:val="00DE6959"/>
    <w:rsid w:val="00DE791F"/>
    <w:rsid w:val="00DF0084"/>
    <w:rsid w:val="00DF26D8"/>
    <w:rsid w:val="00DF7B0B"/>
    <w:rsid w:val="00DF7E8D"/>
    <w:rsid w:val="00E02E9F"/>
    <w:rsid w:val="00E0597F"/>
    <w:rsid w:val="00E06501"/>
    <w:rsid w:val="00E06895"/>
    <w:rsid w:val="00E0713E"/>
    <w:rsid w:val="00E122B9"/>
    <w:rsid w:val="00E137DC"/>
    <w:rsid w:val="00E14FE7"/>
    <w:rsid w:val="00E15081"/>
    <w:rsid w:val="00E171B4"/>
    <w:rsid w:val="00E265FA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87674"/>
    <w:rsid w:val="00E97215"/>
    <w:rsid w:val="00E97626"/>
    <w:rsid w:val="00EA0230"/>
    <w:rsid w:val="00EA25B9"/>
    <w:rsid w:val="00EA28E1"/>
    <w:rsid w:val="00EA2DCA"/>
    <w:rsid w:val="00EA358E"/>
    <w:rsid w:val="00EA39BB"/>
    <w:rsid w:val="00EA50F6"/>
    <w:rsid w:val="00EA6467"/>
    <w:rsid w:val="00EB0B8B"/>
    <w:rsid w:val="00EB2A39"/>
    <w:rsid w:val="00EB767F"/>
    <w:rsid w:val="00EC166B"/>
    <w:rsid w:val="00EC303F"/>
    <w:rsid w:val="00EC3183"/>
    <w:rsid w:val="00ED03F7"/>
    <w:rsid w:val="00ED1016"/>
    <w:rsid w:val="00ED5317"/>
    <w:rsid w:val="00ED645F"/>
    <w:rsid w:val="00ED65F7"/>
    <w:rsid w:val="00EE0135"/>
    <w:rsid w:val="00EE2CF3"/>
    <w:rsid w:val="00EE7CBC"/>
    <w:rsid w:val="00EF30AB"/>
    <w:rsid w:val="00EF617D"/>
    <w:rsid w:val="00EF7639"/>
    <w:rsid w:val="00F04C4F"/>
    <w:rsid w:val="00F05749"/>
    <w:rsid w:val="00F07F9B"/>
    <w:rsid w:val="00F1445C"/>
    <w:rsid w:val="00F164C7"/>
    <w:rsid w:val="00F2100B"/>
    <w:rsid w:val="00F21F17"/>
    <w:rsid w:val="00F2677F"/>
    <w:rsid w:val="00F32341"/>
    <w:rsid w:val="00F35E5A"/>
    <w:rsid w:val="00F36451"/>
    <w:rsid w:val="00F37F90"/>
    <w:rsid w:val="00F4020B"/>
    <w:rsid w:val="00F423A4"/>
    <w:rsid w:val="00F43473"/>
    <w:rsid w:val="00F4348F"/>
    <w:rsid w:val="00F437DD"/>
    <w:rsid w:val="00F4475D"/>
    <w:rsid w:val="00F52F0D"/>
    <w:rsid w:val="00F52FF5"/>
    <w:rsid w:val="00F55BE0"/>
    <w:rsid w:val="00F645F8"/>
    <w:rsid w:val="00F74C9B"/>
    <w:rsid w:val="00F800D7"/>
    <w:rsid w:val="00F8229C"/>
    <w:rsid w:val="00F953E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235F"/>
    <w:rsid w:val="00FC357E"/>
    <w:rsid w:val="00FC4A7C"/>
    <w:rsid w:val="00FC5A91"/>
    <w:rsid w:val="00FC70BB"/>
    <w:rsid w:val="00FC7FCD"/>
    <w:rsid w:val="00FD22B9"/>
    <w:rsid w:val="00FD4C5B"/>
    <w:rsid w:val="00FD6B33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A2A5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17186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F323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Cinzia Fenu</cp:lastModifiedBy>
  <cp:revision>45</cp:revision>
  <cp:lastPrinted>2020-02-24T13:03:00Z</cp:lastPrinted>
  <dcterms:created xsi:type="dcterms:W3CDTF">2026-02-13T12:33:00Z</dcterms:created>
  <dcterms:modified xsi:type="dcterms:W3CDTF">2026-08-24T15:21:00Z</dcterms:modified>
</cp:coreProperties>
</file>