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22265" w14:textId="068E509D" w:rsidR="0063002E" w:rsidRDefault="0063002E" w:rsidP="00EE7CBC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591D4AF3" w14:textId="77777777" w:rsidR="00637F11" w:rsidRDefault="00637F11" w:rsidP="00637F1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0C261D">
        <w:rPr>
          <w:rFonts w:ascii="Times New Roman" w:hAnsi="Times New Roman" w:cs="Times New Roman"/>
          <w:i/>
          <w:iCs/>
          <w:sz w:val="24"/>
          <w:szCs w:val="24"/>
        </w:rPr>
        <w:t xml:space="preserve">PIANO ESTATE 2026-2027 </w:t>
      </w:r>
    </w:p>
    <w:p w14:paraId="53D12584" w14:textId="77777777" w:rsidR="00637F11" w:rsidRPr="00721A93" w:rsidRDefault="00637F11" w:rsidP="00637F1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0C261D">
        <w:rPr>
          <w:rFonts w:ascii="Times New Roman" w:hAnsi="Times New Roman" w:cs="Times New Roman"/>
          <w:i/>
          <w:iCs/>
          <w:sz w:val="24"/>
          <w:szCs w:val="24"/>
        </w:rPr>
        <w:t xml:space="preserve">Avviso Pubblico Prot. 112894 del 11/05/2026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9991F9C" w14:textId="77777777" w:rsidR="00637F11" w:rsidRDefault="00637F11" w:rsidP="00637F11">
      <w:pPr>
        <w:rPr>
          <w:rFonts w:eastAsia="Calibri"/>
          <w:b/>
          <w:i/>
          <w:iCs/>
          <w:sz w:val="24"/>
          <w:szCs w:val="24"/>
          <w:lang w:eastAsia="en-US"/>
        </w:rPr>
      </w:pPr>
    </w:p>
    <w:p w14:paraId="225E514E" w14:textId="77777777" w:rsidR="00637F11" w:rsidRPr="00F318C1" w:rsidRDefault="00637F11" w:rsidP="00637F11">
      <w:pPr>
        <w:rPr>
          <w:sz w:val="24"/>
          <w:szCs w:val="24"/>
        </w:rPr>
      </w:pPr>
      <w:r w:rsidRPr="00F318C1">
        <w:rPr>
          <w:rFonts w:eastAsia="Calibri"/>
          <w:b/>
          <w:i/>
          <w:iCs/>
          <w:sz w:val="24"/>
          <w:szCs w:val="24"/>
          <w:lang w:eastAsia="en-US"/>
        </w:rPr>
        <w:t>TITOLO</w:t>
      </w:r>
      <w:r w:rsidRPr="00F318C1">
        <w:rPr>
          <w:rFonts w:eastAsia="Calibri"/>
          <w:bCs/>
          <w:i/>
          <w:iCs/>
          <w:sz w:val="24"/>
          <w:szCs w:val="24"/>
          <w:lang w:eastAsia="en-US"/>
        </w:rPr>
        <w:t>: IMPARARE GIOCANDO</w:t>
      </w:r>
    </w:p>
    <w:p w14:paraId="1761E891" w14:textId="77777777" w:rsidR="00637F11" w:rsidRPr="00F318C1" w:rsidRDefault="00637F11" w:rsidP="00637F11">
      <w:pPr>
        <w:rPr>
          <w:sz w:val="24"/>
          <w:szCs w:val="24"/>
        </w:rPr>
      </w:pPr>
      <w:r w:rsidRPr="00F318C1">
        <w:rPr>
          <w:b/>
          <w:bCs/>
          <w:sz w:val="24"/>
          <w:szCs w:val="24"/>
        </w:rPr>
        <w:t>CUP</w:t>
      </w:r>
      <w:r>
        <w:rPr>
          <w:b/>
          <w:bCs/>
          <w:sz w:val="24"/>
          <w:szCs w:val="24"/>
        </w:rPr>
        <w:t>:</w:t>
      </w:r>
      <w:r w:rsidRPr="00F318C1">
        <w:rPr>
          <w:sz w:val="24"/>
          <w:szCs w:val="24"/>
        </w:rPr>
        <w:t xml:space="preserve"> E34D26004480007</w:t>
      </w:r>
    </w:p>
    <w:p w14:paraId="2223C43D" w14:textId="003D0988" w:rsidR="00637F11" w:rsidRDefault="00637F11" w:rsidP="00637F11">
      <w:pPr>
        <w:pStyle w:val="Default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F318C1">
        <w:rPr>
          <w:rFonts w:ascii="Times New Roman" w:eastAsia="Calibri" w:hAnsi="Times New Roman" w:cs="Times New Roman"/>
          <w:b/>
          <w:i/>
          <w:iCs/>
          <w:lang w:eastAsia="en-US"/>
        </w:rPr>
        <w:t>FINANZIAMENTO</w:t>
      </w:r>
      <w:r>
        <w:rPr>
          <w:rFonts w:ascii="Times New Roman" w:eastAsia="Calibri" w:hAnsi="Times New Roman" w:cs="Times New Roman"/>
          <w:bCs/>
          <w:i/>
          <w:iCs/>
          <w:lang w:eastAsia="en-US"/>
        </w:rPr>
        <w:t>:</w:t>
      </w:r>
      <w:r w:rsidRPr="00F318C1">
        <w:rPr>
          <w:rFonts w:ascii="Times New Roman" w:eastAsia="Calibri" w:hAnsi="Times New Roman" w:cs="Times New Roman"/>
          <w:bCs/>
          <w:i/>
          <w:iCs/>
          <w:lang w:eastAsia="en-US"/>
        </w:rPr>
        <w:t xml:space="preserve"> EURO </w:t>
      </w:r>
      <w:r w:rsidRPr="003E1668">
        <w:rPr>
          <w:rFonts w:ascii="Times New Roman" w:hAnsi="Times New Roman" w:cs="Times New Roman"/>
          <w:color w:val="1A1A1A"/>
          <w:shd w:val="clear" w:color="auto" w:fill="FFFFFF"/>
        </w:rPr>
        <w:t>51.939,00</w:t>
      </w:r>
    </w:p>
    <w:p w14:paraId="40A34487" w14:textId="77777777" w:rsidR="00347663" w:rsidRPr="00347663" w:rsidRDefault="00347663" w:rsidP="00637F11">
      <w:pPr>
        <w:pStyle w:val="Default"/>
        <w:jc w:val="both"/>
        <w:rPr>
          <w:rFonts w:ascii="Times New Roman" w:eastAsia="Calibri" w:hAnsi="Times New Roman" w:cs="Times New Roman"/>
          <w:b/>
          <w:i/>
          <w:iCs/>
          <w:lang w:eastAsia="en-US"/>
        </w:rPr>
      </w:pPr>
    </w:p>
    <w:p w14:paraId="16900F4F" w14:textId="43CA3BD4" w:rsidR="0063002E" w:rsidRPr="00347663" w:rsidRDefault="0063002E" w:rsidP="00347663">
      <w:pPr>
        <w:autoSpaceDE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  <w:r w:rsidRPr="00347663">
        <w:rPr>
          <w:rFonts w:eastAsiaTheme="minorEastAsia"/>
          <w:b/>
          <w:sz w:val="24"/>
          <w:szCs w:val="24"/>
        </w:rPr>
        <w:t>TABELLA DI VALUTAZIONE DEI TITOLI</w:t>
      </w:r>
      <w:r w:rsidR="00BF2B53" w:rsidRPr="00347663">
        <w:rPr>
          <w:rFonts w:eastAsiaTheme="minorEastAsia"/>
          <w:b/>
          <w:sz w:val="24"/>
          <w:szCs w:val="24"/>
        </w:rPr>
        <w:t xml:space="preserve"> </w:t>
      </w:r>
      <w:r w:rsidR="00347663" w:rsidRPr="00347663">
        <w:rPr>
          <w:rFonts w:eastAsiaTheme="minorEastAsia"/>
          <w:b/>
          <w:sz w:val="24"/>
          <w:szCs w:val="24"/>
        </w:rPr>
        <w:t xml:space="preserve">Avviso interno </w:t>
      </w:r>
      <w:r w:rsidR="00347663" w:rsidRPr="00347663">
        <w:rPr>
          <w:b/>
          <w:i/>
          <w:iCs/>
          <w:sz w:val="24"/>
          <w:szCs w:val="24"/>
        </w:rPr>
        <w:t>P</w:t>
      </w:r>
      <w:r w:rsidR="00347663" w:rsidRPr="00347663">
        <w:rPr>
          <w:b/>
          <w:i/>
          <w:iCs/>
          <w:sz w:val="24"/>
          <w:szCs w:val="24"/>
        </w:rPr>
        <w:t>rot. n. 9754 del 24/08/2026</w:t>
      </w:r>
    </w:p>
    <w:tbl>
      <w:tblPr>
        <w:tblStyle w:val="TableGrid"/>
        <w:tblpPr w:leftFromText="141" w:rightFromText="141" w:vertAnchor="text" w:tblpX="-598" w:tblpY="1"/>
        <w:tblOverlap w:val="never"/>
        <w:tblW w:w="10570" w:type="dxa"/>
        <w:tblInd w:w="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1210"/>
        <w:gridCol w:w="3699"/>
        <w:gridCol w:w="2263"/>
        <w:gridCol w:w="1470"/>
        <w:gridCol w:w="992"/>
        <w:gridCol w:w="936"/>
      </w:tblGrid>
      <w:tr w:rsidR="0063002E" w:rsidRPr="00D226B0" w14:paraId="1187A363" w14:textId="77777777" w:rsidTr="00F32341">
        <w:trPr>
          <w:trHeight w:val="353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DEC4E66" w14:textId="77777777" w:rsidR="002A0A09" w:rsidRPr="00E304B6" w:rsidRDefault="002A0A09" w:rsidP="00F32341">
            <w:pPr>
              <w:shd w:val="clear" w:color="auto" w:fill="FFFFFF" w:themeFill="background1"/>
              <w:ind w:left="-157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304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Corrispondenza nel Cv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D887EBC" w14:textId="6E4CF0C8" w:rsidR="002A0A09" w:rsidRPr="00E304B6" w:rsidRDefault="00F32341" w:rsidP="00F3234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TITOLI </w:t>
            </w:r>
          </w:p>
        </w:tc>
        <w:tc>
          <w:tcPr>
            <w:tcW w:w="388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72F0C6" w14:textId="77777777" w:rsidR="002A0A09" w:rsidRPr="00E304B6" w:rsidRDefault="002A0A09" w:rsidP="00F32341">
            <w:pPr>
              <w:shd w:val="clear" w:color="auto" w:fill="FFFFFF" w:themeFill="background1"/>
              <w:ind w:left="1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99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8BCD25" w14:textId="5EAA94F8" w:rsidR="002A0A09" w:rsidRPr="00E304B6" w:rsidRDefault="002A0A09" w:rsidP="00F32341">
            <w:pPr>
              <w:shd w:val="clear" w:color="auto" w:fill="FFFFFF" w:themeFill="background1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Punti dichiarati</w:t>
            </w:r>
          </w:p>
        </w:tc>
        <w:tc>
          <w:tcPr>
            <w:tcW w:w="93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49EFF7" w14:textId="77777777" w:rsidR="002A0A09" w:rsidRPr="00E304B6" w:rsidRDefault="002A0A09" w:rsidP="00F32341">
            <w:pPr>
              <w:shd w:val="clear" w:color="auto" w:fill="FFFFFF" w:themeFill="background1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Punti assegnati</w:t>
            </w:r>
          </w:p>
        </w:tc>
      </w:tr>
      <w:tr w:rsidR="0063002E" w:rsidRPr="00D226B0" w14:paraId="39C7D4EB" w14:textId="77777777" w:rsidTr="00F32341">
        <w:trPr>
          <w:trHeight w:val="518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B97A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D3F2CC1" w14:textId="4DC9F12F" w:rsidR="002A0A09" w:rsidRPr="00D226B0" w:rsidRDefault="0063002E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TITOLI DI STUDIO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BA49AC4" w14:textId="0D4A9969" w:rsidR="002A0A09" w:rsidRPr="00D226B0" w:rsidRDefault="0063002E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D222F4" w14:textId="5471D0D7" w:rsidR="002A0A09" w:rsidRPr="00D226B0" w:rsidRDefault="0063002E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93A4A3" w14:textId="77777777" w:rsidR="002A0A09" w:rsidRPr="00D226B0" w:rsidRDefault="002A0A09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1FCB52" w14:textId="77777777" w:rsidR="002A0A09" w:rsidRPr="00D226B0" w:rsidRDefault="002A0A09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63002E" w:rsidRPr="00D226B0" w14:paraId="6CA171BF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003D4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DFA84B" w14:textId="77777777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Diploma di Laurea magistrale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14:paraId="1B481BA4" w14:textId="65841ACE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</w:p>
          <w:p w14:paraId="3859269D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B2C2D" w14:textId="5D91451A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304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proofErr w:type="gramEnd"/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464A9DB4" w14:textId="14E7FC7B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proofErr w:type="gramEnd"/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90D6B0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88DEAD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D36A49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002E" w:rsidRPr="00D226B0" w14:paraId="7DF4898E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596B7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C3945D" w14:textId="77777777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In alternativa al p.1</w:t>
            </w:r>
          </w:p>
          <w:p w14:paraId="031FA23C" w14:textId="73E727EA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Diploma di Laurea triennale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75EA06" w14:textId="524F7332" w:rsidR="0063002E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  <w:r w:rsidR="006300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14:paraId="12358392" w14:textId="6670C657" w:rsidR="0063002E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  <w:p w14:paraId="2ED71259" w14:textId="06DE1E1A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304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0BE7A160" w14:textId="3D3CD585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268676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014B9C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BE8B58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F32341" w:rsidRPr="00D226B0" w14:paraId="601EBDBE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DFD94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5ED4F" w14:textId="77777777" w:rsidR="002A0A09" w:rsidRPr="00F32341" w:rsidRDefault="002A0A09" w:rsidP="00F32341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 w:rsidRPr="00F3234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assenza</w:t>
            </w:r>
            <w:r w:rsidRPr="00F32341"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r w:rsidRPr="00F32341"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Laurea</w:t>
            </w:r>
          </w:p>
          <w:p w14:paraId="6E6DC1AB" w14:textId="05F3401C" w:rsidR="002A0A09" w:rsidRPr="00F32341" w:rsidRDefault="002A0A09" w:rsidP="00F32341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Diploma istruzione </w:t>
            </w:r>
            <w:r w:rsidRPr="00F32341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secondaria</w:t>
            </w:r>
          </w:p>
          <w:p w14:paraId="03ABB263" w14:textId="77777777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73DC7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9F5DF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A7283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C0DE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002E" w:rsidRPr="00D226B0" w14:paraId="47EDEDAF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620B9A" w14:textId="77777777" w:rsidR="002A0A09" w:rsidRPr="00D226B0" w:rsidRDefault="002A0A09" w:rsidP="00F32341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63C3CC" w14:textId="77777777" w:rsidR="002A0A09" w:rsidRPr="00F32341" w:rsidRDefault="002A0A09" w:rsidP="00F32341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Corsi</w:t>
            </w:r>
            <w:r w:rsidRPr="00F32341">
              <w:rPr>
                <w:rFonts w:ascii="Times New Roman" w:hAnsi="Times New Roman" w:cs="Times New Roman"/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di</w:t>
            </w:r>
            <w:r w:rsidRPr="00F32341">
              <w:rPr>
                <w:rFonts w:ascii="Times New Roman" w:hAnsi="Times New Roman" w:cs="Times New Roman"/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specializzazione/perfezionamento/Master</w:t>
            </w:r>
            <w:r w:rsidRPr="00F32341">
              <w:rPr>
                <w:rFonts w:ascii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di</w:t>
            </w:r>
            <w:r w:rsidRPr="00F32341">
              <w:rPr>
                <w:rFonts w:ascii="Times New Roman" w:hAnsi="Times New Roman" w:cs="Times New Roman"/>
                <w:b/>
                <w:bCs/>
                <w:spacing w:val="11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durata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annuale</w:t>
            </w:r>
            <w:r w:rsidRPr="00F3234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afferenti</w:t>
            </w:r>
            <w:r w:rsidRPr="00F32341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alle</w:t>
            </w:r>
            <w:r w:rsidRPr="00F32341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</w:t>
            </w:r>
            <w:r w:rsidRPr="00F32341"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323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dell’incarico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5B536E" w14:textId="12DD334C" w:rsidR="002A0A09" w:rsidRPr="00D226B0" w:rsidRDefault="002A0A09" w:rsidP="00F32341">
            <w:pPr>
              <w:shd w:val="clear" w:color="auto" w:fill="FFFFFF" w:themeFill="background1"/>
              <w:spacing w:line="183" w:lineRule="exact"/>
              <w:ind w:left="-2389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                               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unti 1                      </w:t>
            </w:r>
          </w:p>
          <w:p w14:paraId="7A9C997F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30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B984C3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270EC6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6E84EA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</w:tr>
      <w:tr w:rsidR="00F32341" w:rsidRPr="00D226B0" w14:paraId="521E94DF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422E7" w14:textId="77777777" w:rsidR="002A0A09" w:rsidRPr="00D226B0" w:rsidRDefault="002A0A09" w:rsidP="00F32341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BA09B" w14:textId="573676DB" w:rsidR="002A0A09" w:rsidRPr="00D226B0" w:rsidRDefault="0063002E" w:rsidP="00F32341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TITOLI CULTURALI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D25FC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304" w:right="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71FEB" w14:textId="51115D2D" w:rsidR="002A0A09" w:rsidRPr="00D226B0" w:rsidRDefault="00F32341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  <w:r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 xml:space="preserve">  </w:t>
            </w:r>
            <w:r w:rsidR="0063002E"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05F73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A99E4" w14:textId="77777777" w:rsidR="002A0A09" w:rsidRPr="00D226B0" w:rsidRDefault="002A0A09" w:rsidP="00F32341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F32341" w:rsidRPr="00D226B0" w14:paraId="031429BA" w14:textId="77777777" w:rsidTr="00F32341">
        <w:trPr>
          <w:trHeight w:val="38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20F11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8FA22" w14:textId="77777777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Certificazioni linguistiche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0C70A" w14:textId="6D631EC4" w:rsidR="002A0A09" w:rsidRPr="00D226B0" w:rsidRDefault="002A0A09" w:rsidP="00F32341">
            <w:pPr>
              <w:shd w:val="clear" w:color="auto" w:fill="FFFFFF" w:themeFill="background1"/>
              <w:ind w:left="-404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             </w:t>
            </w:r>
            <w:r w:rsidR="0063002E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 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Punti 2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0988E" w14:textId="77777777" w:rsidR="002A0A09" w:rsidRPr="00D226B0" w:rsidRDefault="002A0A09" w:rsidP="00F32341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97C32" w14:textId="77777777" w:rsidR="002A0A09" w:rsidRPr="00D226B0" w:rsidRDefault="002A0A09" w:rsidP="00F32341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E4043" w14:textId="77777777" w:rsidR="002A0A09" w:rsidRPr="00D226B0" w:rsidRDefault="002A0A09" w:rsidP="00F32341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  <w:tr w:rsidR="00F32341" w:rsidRPr="00D226B0" w14:paraId="5FBCBE69" w14:textId="77777777" w:rsidTr="00F32341">
        <w:trPr>
          <w:trHeight w:val="294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180D0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786E7" w14:textId="5F7AA724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Certificazioni informatiche</w:t>
            </w:r>
          </w:p>
          <w:p w14:paraId="0FCF2682" w14:textId="77777777" w:rsidR="002A0A09" w:rsidRPr="00F32341" w:rsidRDefault="002A0A09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513DC" w14:textId="61ADF373" w:rsidR="002A0A09" w:rsidRPr="00D226B0" w:rsidRDefault="002A0A09" w:rsidP="00F32341">
            <w:pPr>
              <w:shd w:val="clear" w:color="auto" w:fill="FFFFFF" w:themeFill="background1"/>
              <w:spacing w:line="183" w:lineRule="exact"/>
              <w:ind w:left="-830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78F19" w14:textId="77777777" w:rsidR="002A0A09" w:rsidRPr="00D226B0" w:rsidRDefault="002A0A09" w:rsidP="00F32341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9AA6B" w14:textId="77777777" w:rsidR="002A0A09" w:rsidRPr="00D226B0" w:rsidRDefault="002A0A09" w:rsidP="00F32341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B99EB" w14:textId="77777777" w:rsidR="002A0A09" w:rsidRPr="00D226B0" w:rsidRDefault="002A0A09" w:rsidP="00F32341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341" w:rsidRPr="00D226B0" w14:paraId="5AF17882" w14:textId="77777777" w:rsidTr="00F32341">
        <w:trPr>
          <w:trHeight w:val="312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1ADAA" w14:textId="77777777" w:rsidR="002A0A09" w:rsidRPr="00D226B0" w:rsidRDefault="002A0A09" w:rsidP="00F32341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045B2" w14:textId="7F6B0C61" w:rsidR="002A0A09" w:rsidRPr="00F32341" w:rsidRDefault="0063002E" w:rsidP="00F32341">
            <w:pPr>
              <w:shd w:val="clear" w:color="auto" w:fill="FFFFFF" w:themeFill="background1"/>
              <w:ind w:left="6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TITOLI PROFESSIONALI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EAFEF" w14:textId="11AADBC2" w:rsidR="002A0A09" w:rsidRPr="00D226B0" w:rsidRDefault="0063002E" w:rsidP="00F32341">
            <w:pPr>
              <w:shd w:val="clear" w:color="auto" w:fill="FFFFFF" w:themeFill="background1"/>
              <w:ind w:left="3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01774" w14:textId="18399ABB" w:rsidR="002A0A09" w:rsidRPr="00D226B0" w:rsidRDefault="0063002E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07663" w14:textId="77777777" w:rsidR="002A0A09" w:rsidRPr="00D226B0" w:rsidRDefault="002A0A09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A851C" w14:textId="77777777" w:rsidR="002A0A09" w:rsidRPr="00D226B0" w:rsidRDefault="002A0A09" w:rsidP="00F32341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F32341" w:rsidRPr="00D226B0" w14:paraId="6A26E17F" w14:textId="77777777" w:rsidTr="00F32341">
        <w:trPr>
          <w:trHeight w:val="685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8FE72" w14:textId="77777777" w:rsidR="002A0A09" w:rsidRPr="00D226B0" w:rsidRDefault="002A0A09" w:rsidP="00F32341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658D7" w14:textId="38DF9B63" w:rsidR="002A0A09" w:rsidRPr="00F32341" w:rsidRDefault="002A0A09" w:rsidP="00F32341">
            <w:pPr>
              <w:shd w:val="clear" w:color="auto" w:fill="FFFFFF" w:themeFill="background1"/>
              <w:ind w:left="65" w:righ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Esperienze nei progetti ISCOLA/PON/PNRR</w:t>
            </w:r>
            <w:r w:rsid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/PN</w:t>
            </w: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 xml:space="preserve"> in qualità di esperto/ tutor/team/gruppi di lavoro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B3302" w14:textId="66C5B8B3" w:rsidR="002A0A09" w:rsidRPr="00D226B0" w:rsidRDefault="002A0A09" w:rsidP="00F32341">
            <w:pPr>
              <w:shd w:val="clear" w:color="auto" w:fill="FFFFFF" w:themeFill="background1"/>
              <w:ind w:left="18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per incarico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093CA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291D5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1967B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341" w:rsidRPr="00D226B0" w14:paraId="540DD415" w14:textId="77777777" w:rsidTr="00F32341">
        <w:trPr>
          <w:trHeight w:val="390"/>
        </w:trPr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5A5CB" w14:textId="77777777" w:rsidR="002A0A09" w:rsidRPr="00D226B0" w:rsidRDefault="002A0A09" w:rsidP="00F32341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642BA" w14:textId="77777777" w:rsidR="002A0A09" w:rsidRPr="00F32341" w:rsidRDefault="002A0A09" w:rsidP="00F32341">
            <w:pPr>
              <w:shd w:val="clear" w:color="auto" w:fill="FFFFFF" w:themeFill="background1"/>
              <w:ind w:left="65" w:right="420"/>
              <w:jc w:val="center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 xml:space="preserve">Esperienze in qualità di funzione strumentale o altre figure di </w:t>
            </w:r>
            <w:r w:rsidRPr="00F32341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lastRenderedPageBreak/>
              <w:t>sistema previste dall’istituzione scolastica di appartenenza</w:t>
            </w:r>
          </w:p>
        </w:tc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A954A" w14:textId="676581F5" w:rsidR="002A0A09" w:rsidRPr="00D226B0" w:rsidRDefault="002A0A09" w:rsidP="00F32341">
            <w:pPr>
              <w:shd w:val="clear" w:color="auto" w:fill="FFFFFF" w:themeFill="background1"/>
              <w:ind w:left="186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63002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per incarico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E08CE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A745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D324" w14:textId="77777777" w:rsidR="002A0A09" w:rsidRPr="00D226B0" w:rsidRDefault="002A0A09" w:rsidP="00F32341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</w:tbl>
    <w:p w14:paraId="6E809688" w14:textId="734725F5" w:rsidR="00EE7CBC" w:rsidRPr="000D1A2A" w:rsidRDefault="00EE7CBC" w:rsidP="00EE7CB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D1A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sectPr w:rsidR="00EE7CBC" w:rsidRPr="000D1A2A" w:rsidSect="00824676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8ACA" w14:textId="77777777" w:rsidR="002B392A" w:rsidRDefault="002B392A">
      <w:r>
        <w:separator/>
      </w:r>
    </w:p>
  </w:endnote>
  <w:endnote w:type="continuationSeparator" w:id="0">
    <w:p w14:paraId="296A8988" w14:textId="77777777" w:rsidR="002B392A" w:rsidRDefault="002B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62BB" w14:textId="77777777" w:rsidR="002B392A" w:rsidRDefault="002B392A">
      <w:r>
        <w:separator/>
      </w:r>
    </w:p>
  </w:footnote>
  <w:footnote w:type="continuationSeparator" w:id="0">
    <w:p w14:paraId="0214324A" w14:textId="77777777" w:rsidR="002B392A" w:rsidRDefault="002B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8C22" w14:textId="77777777" w:rsidR="00604DBF" w:rsidRDefault="00604DBF" w:rsidP="0039601B">
    <w:pPr>
      <w:ind w:left="-284"/>
      <w:jc w:val="both"/>
      <w:rPr>
        <w:rFonts w:eastAsiaTheme="minorEastAsia"/>
        <w:b/>
        <w:bCs/>
        <w:sz w:val="24"/>
        <w:szCs w:val="24"/>
      </w:rPr>
    </w:pPr>
  </w:p>
  <w:p w14:paraId="56D2A442" w14:textId="77777777" w:rsidR="00604DBF" w:rsidRDefault="00604DBF" w:rsidP="0039601B">
    <w:pPr>
      <w:ind w:left="-284"/>
      <w:jc w:val="both"/>
      <w:rPr>
        <w:rFonts w:eastAsiaTheme="minorEastAsia"/>
        <w:b/>
        <w:bCs/>
        <w:sz w:val="24"/>
        <w:szCs w:val="24"/>
      </w:rPr>
    </w:pPr>
  </w:p>
  <w:p w14:paraId="5CBCF30E" w14:textId="77777777" w:rsidR="00604DBF" w:rsidRDefault="00604DBF" w:rsidP="0039601B">
    <w:pPr>
      <w:ind w:left="-284"/>
      <w:jc w:val="both"/>
      <w:rPr>
        <w:rFonts w:eastAsiaTheme="minorEastAsia"/>
        <w:b/>
        <w:bCs/>
        <w:sz w:val="24"/>
        <w:szCs w:val="24"/>
      </w:rPr>
    </w:pPr>
  </w:p>
  <w:p w14:paraId="447728D4" w14:textId="77777777" w:rsidR="00604DBF" w:rsidRDefault="00604DBF" w:rsidP="0039601B">
    <w:pPr>
      <w:ind w:left="-284"/>
      <w:jc w:val="both"/>
      <w:rPr>
        <w:rFonts w:eastAsiaTheme="minorEastAsia"/>
        <w:b/>
        <w:bCs/>
        <w:sz w:val="24"/>
        <w:szCs w:val="24"/>
      </w:rPr>
    </w:pPr>
  </w:p>
  <w:p w14:paraId="2EAE3CD6" w14:textId="57C53B0C" w:rsidR="0039601B" w:rsidRDefault="00604DBF" w:rsidP="0039601B">
    <w:pPr>
      <w:ind w:left="-284"/>
      <w:jc w:val="both"/>
      <w:rPr>
        <w:noProof/>
      </w:rPr>
    </w:pPr>
    <w:r>
      <w:rPr>
        <w:rFonts w:eastAsiaTheme="minorEastAsia"/>
        <w:b/>
        <w:bCs/>
        <w:sz w:val="24"/>
        <w:szCs w:val="24"/>
      </w:rPr>
      <w:t xml:space="preserve">ALLEGATO B                    </w:t>
    </w:r>
    <w:r w:rsidR="0039601B">
      <w:rPr>
        <w:rFonts w:ascii="Verdana" w:hAnsi="Verdana"/>
        <w:sz w:val="15"/>
        <w:szCs w:val="15"/>
      </w:rPr>
      <w:t xml:space="preserve">                      </w:t>
    </w:r>
    <w:r w:rsidR="0039601B">
      <w:rPr>
        <w:rFonts w:asciiTheme="minorHAnsi" w:hAnsiTheme="minorHAnsi"/>
      </w:rPr>
      <w:tab/>
    </w:r>
    <w:r w:rsidR="0039601B">
      <w:rPr>
        <w:noProof/>
      </w:rPr>
      <w:drawing>
        <wp:anchor distT="0" distB="0" distL="0" distR="0" simplePos="0" relativeHeight="251659264" behindDoc="1" locked="0" layoutInCell="1" allowOverlap="1" wp14:anchorId="585B11AC" wp14:editId="38C1DBEF">
          <wp:simplePos x="0" y="0"/>
          <wp:positionH relativeFrom="page">
            <wp:posOffset>630555</wp:posOffset>
          </wp:positionH>
          <wp:positionV relativeFrom="page">
            <wp:posOffset>360045</wp:posOffset>
          </wp:positionV>
          <wp:extent cx="6120130" cy="57480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74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6096D6" w14:textId="77777777" w:rsidR="0039601B" w:rsidRPr="00D42551" w:rsidRDefault="0039601B" w:rsidP="0039601B">
    <w:pPr>
      <w:ind w:left="-284"/>
      <w:jc w:val="both"/>
      <w:rPr>
        <w:rFonts w:ascii="Arial" w:hAnsi="Arial" w:cs="Arial"/>
        <w:sz w:val="8"/>
        <w:szCs w:val="8"/>
      </w:rPr>
    </w:pPr>
  </w:p>
  <w:p w14:paraId="28FDE7FC" w14:textId="723392B8" w:rsidR="0039601B" w:rsidRDefault="0039601B" w:rsidP="0039601B">
    <w:pPr>
      <w:ind w:left="49"/>
      <w:jc w:val="center"/>
    </w:pPr>
    <w:r>
      <w:t xml:space="preserve"> </w:t>
    </w:r>
  </w:p>
  <w:p w14:paraId="2FB97009" w14:textId="77777777" w:rsidR="0039601B" w:rsidRDefault="0039601B" w:rsidP="0039601B">
    <w:pPr>
      <w:jc w:val="center"/>
      <w:rPr>
        <w:b/>
        <w:color w:val="4F81BD"/>
      </w:rPr>
    </w:pPr>
    <w:r>
      <w:rPr>
        <w:b/>
        <w:color w:val="4F81BD"/>
      </w:rPr>
      <w:t>ISTITUTO COMPRENSIVO STATALE</w:t>
    </w:r>
  </w:p>
  <w:p w14:paraId="775372CF" w14:textId="4CC2C20B" w:rsidR="00604DBF" w:rsidRDefault="00604DBF" w:rsidP="0039601B">
    <w:pPr>
      <w:jc w:val="center"/>
    </w:pPr>
    <w:r>
      <w:rPr>
        <w:b/>
        <w:color w:val="4F81BD"/>
      </w:rPr>
      <w:t>SANLURI -SERRENTI</w:t>
    </w:r>
  </w:p>
  <w:p w14:paraId="780BD9AA" w14:textId="77777777" w:rsidR="0039601B" w:rsidRDefault="0039601B" w:rsidP="0039601B">
    <w:pPr>
      <w:jc w:val="center"/>
    </w:pPr>
    <w:r>
      <w:rPr>
        <w:b/>
        <w:color w:val="4F81BD"/>
      </w:rPr>
      <w:t>SCUOLA DELL’ INFANZIA, PRIMARIA E SECONDARIA DI 1° GRADO</w:t>
    </w:r>
  </w:p>
  <w:p w14:paraId="79AA4B23" w14:textId="77777777" w:rsidR="0039601B" w:rsidRDefault="0039601B" w:rsidP="0039601B">
    <w:pPr>
      <w:spacing w:line="248" w:lineRule="auto"/>
      <w:jc w:val="center"/>
    </w:pPr>
    <w:r>
      <w:t>Via Carlo Felice – 321/A 09025   SANLURI (CA)</w:t>
    </w:r>
  </w:p>
  <w:p w14:paraId="73560E37" w14:textId="77777777" w:rsidR="0039601B" w:rsidRDefault="0039601B" w:rsidP="0039601B">
    <w:pPr>
      <w:spacing w:line="248" w:lineRule="auto"/>
      <w:jc w:val="center"/>
    </w:pPr>
    <w:r>
      <w:t xml:space="preserve">Tel. 070 9307575 - Fax. 070 9350336 - C.M. CAIC83900V - C.F.:91013580922 </w:t>
    </w:r>
  </w:p>
  <w:p w14:paraId="15116BA3" w14:textId="0506DCEC" w:rsidR="0039601B" w:rsidRDefault="0039601B" w:rsidP="0039601B">
    <w:pPr>
      <w:spacing w:line="248" w:lineRule="auto"/>
      <w:jc w:val="center"/>
    </w:pPr>
    <w:r>
      <w:t>caic83900v@pec.istruzione.it – caic83900v@istruzione.it</w:t>
    </w:r>
  </w:p>
  <w:p w14:paraId="466BFA39" w14:textId="3D4C2EDA" w:rsidR="0039601B" w:rsidRPr="0039601B" w:rsidRDefault="0039601B" w:rsidP="003960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6"/>
  </w:num>
  <w:num w:numId="9">
    <w:abstractNumId w:val="12"/>
  </w:num>
  <w:num w:numId="10">
    <w:abstractNumId w:val="36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4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4"/>
  </w:num>
  <w:num w:numId="22">
    <w:abstractNumId w:val="16"/>
  </w:num>
  <w:num w:numId="23">
    <w:abstractNumId w:val="19"/>
  </w:num>
  <w:num w:numId="24">
    <w:abstractNumId w:val="29"/>
  </w:num>
  <w:num w:numId="25">
    <w:abstractNumId w:val="11"/>
  </w:num>
  <w:num w:numId="26">
    <w:abstractNumId w:val="30"/>
  </w:num>
  <w:num w:numId="27">
    <w:abstractNumId w:val="20"/>
  </w:num>
  <w:num w:numId="28">
    <w:abstractNumId w:val="28"/>
  </w:num>
  <w:num w:numId="29">
    <w:abstractNumId w:val="31"/>
  </w:num>
  <w:num w:numId="30">
    <w:abstractNumId w:val="33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5"/>
  </w:num>
  <w:num w:numId="34">
    <w:abstractNumId w:val="32"/>
  </w:num>
  <w:num w:numId="35">
    <w:abstractNumId w:val="23"/>
  </w:num>
  <w:num w:numId="36">
    <w:abstractNumId w:val="22"/>
  </w:num>
  <w:num w:numId="37">
    <w:abstractNumId w:val="1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079"/>
    <w:rsid w:val="00021EB3"/>
    <w:rsid w:val="000279BE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627"/>
    <w:rsid w:val="000539ED"/>
    <w:rsid w:val="00053DE3"/>
    <w:rsid w:val="00053E60"/>
    <w:rsid w:val="000564C9"/>
    <w:rsid w:val="00056833"/>
    <w:rsid w:val="00057B95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2A"/>
    <w:rsid w:val="000D1AFB"/>
    <w:rsid w:val="000D5BE5"/>
    <w:rsid w:val="000E1D7B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C1D"/>
    <w:rsid w:val="00114DF5"/>
    <w:rsid w:val="00121CEA"/>
    <w:rsid w:val="0012276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35852"/>
    <w:rsid w:val="001406C6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186B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0706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573"/>
    <w:rsid w:val="0023285D"/>
    <w:rsid w:val="00240337"/>
    <w:rsid w:val="00241292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5315"/>
    <w:rsid w:val="002772BD"/>
    <w:rsid w:val="00282A21"/>
    <w:rsid w:val="00283797"/>
    <w:rsid w:val="002841B4"/>
    <w:rsid w:val="002860BF"/>
    <w:rsid w:val="00286C40"/>
    <w:rsid w:val="0029126B"/>
    <w:rsid w:val="0029332E"/>
    <w:rsid w:val="002943C2"/>
    <w:rsid w:val="00297481"/>
    <w:rsid w:val="002A014D"/>
    <w:rsid w:val="002A0A09"/>
    <w:rsid w:val="002A6748"/>
    <w:rsid w:val="002B0440"/>
    <w:rsid w:val="002B206B"/>
    <w:rsid w:val="002B3171"/>
    <w:rsid w:val="002B392A"/>
    <w:rsid w:val="002B684C"/>
    <w:rsid w:val="002C1C92"/>
    <w:rsid w:val="002C1E86"/>
    <w:rsid w:val="002D115B"/>
    <w:rsid w:val="002D32F8"/>
    <w:rsid w:val="002D3EC6"/>
    <w:rsid w:val="002D472B"/>
    <w:rsid w:val="002D473A"/>
    <w:rsid w:val="002D4C1C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230FC"/>
    <w:rsid w:val="00336F0F"/>
    <w:rsid w:val="00344731"/>
    <w:rsid w:val="0034552C"/>
    <w:rsid w:val="003469AB"/>
    <w:rsid w:val="00347262"/>
    <w:rsid w:val="00347663"/>
    <w:rsid w:val="00351652"/>
    <w:rsid w:val="00351867"/>
    <w:rsid w:val="00353A20"/>
    <w:rsid w:val="00355615"/>
    <w:rsid w:val="0035659B"/>
    <w:rsid w:val="0035768F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9601B"/>
    <w:rsid w:val="003A007F"/>
    <w:rsid w:val="003A01DE"/>
    <w:rsid w:val="003A1779"/>
    <w:rsid w:val="003A433E"/>
    <w:rsid w:val="003A5D3A"/>
    <w:rsid w:val="003A5F43"/>
    <w:rsid w:val="003B79E2"/>
    <w:rsid w:val="003C0DE3"/>
    <w:rsid w:val="003C60F6"/>
    <w:rsid w:val="003C7A75"/>
    <w:rsid w:val="003D24B4"/>
    <w:rsid w:val="003D26A8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30C48"/>
    <w:rsid w:val="00433CB5"/>
    <w:rsid w:val="00435CFB"/>
    <w:rsid w:val="00440F0A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628C"/>
    <w:rsid w:val="004D0F12"/>
    <w:rsid w:val="004D18E3"/>
    <w:rsid w:val="004D1C0F"/>
    <w:rsid w:val="004D539A"/>
    <w:rsid w:val="004D643E"/>
    <w:rsid w:val="004E105E"/>
    <w:rsid w:val="004E6955"/>
    <w:rsid w:val="004F7A83"/>
    <w:rsid w:val="0050158D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2353"/>
    <w:rsid w:val="00535EF8"/>
    <w:rsid w:val="00543DF4"/>
    <w:rsid w:val="00547C3A"/>
    <w:rsid w:val="00551462"/>
    <w:rsid w:val="00551ED0"/>
    <w:rsid w:val="005528BF"/>
    <w:rsid w:val="005540B3"/>
    <w:rsid w:val="0055517D"/>
    <w:rsid w:val="00556688"/>
    <w:rsid w:val="00557E4E"/>
    <w:rsid w:val="005603E9"/>
    <w:rsid w:val="00560F4E"/>
    <w:rsid w:val="00561EFF"/>
    <w:rsid w:val="00565200"/>
    <w:rsid w:val="00567DE5"/>
    <w:rsid w:val="00567E59"/>
    <w:rsid w:val="00576F0F"/>
    <w:rsid w:val="00583377"/>
    <w:rsid w:val="00583A1F"/>
    <w:rsid w:val="00584195"/>
    <w:rsid w:val="00585647"/>
    <w:rsid w:val="00585A3D"/>
    <w:rsid w:val="00585C3D"/>
    <w:rsid w:val="005869C4"/>
    <w:rsid w:val="00591CC1"/>
    <w:rsid w:val="005A4B10"/>
    <w:rsid w:val="005A5AB6"/>
    <w:rsid w:val="005A7F30"/>
    <w:rsid w:val="005B4B7E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4DB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002E"/>
    <w:rsid w:val="00632BF9"/>
    <w:rsid w:val="00632F5C"/>
    <w:rsid w:val="00635CBB"/>
    <w:rsid w:val="006378DA"/>
    <w:rsid w:val="00637EE7"/>
    <w:rsid w:val="00637F11"/>
    <w:rsid w:val="00642F67"/>
    <w:rsid w:val="00647912"/>
    <w:rsid w:val="0065050C"/>
    <w:rsid w:val="0065467C"/>
    <w:rsid w:val="00657C92"/>
    <w:rsid w:val="00660340"/>
    <w:rsid w:val="0066271B"/>
    <w:rsid w:val="00663BD8"/>
    <w:rsid w:val="006648CD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23D1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3A4E"/>
    <w:rsid w:val="00705188"/>
    <w:rsid w:val="00706853"/>
    <w:rsid w:val="00706DD4"/>
    <w:rsid w:val="00710D1C"/>
    <w:rsid w:val="0071523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319F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12D6"/>
    <w:rsid w:val="007C4C5B"/>
    <w:rsid w:val="007D3843"/>
    <w:rsid w:val="007D509C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06F84"/>
    <w:rsid w:val="00811416"/>
    <w:rsid w:val="00815D29"/>
    <w:rsid w:val="00821BBE"/>
    <w:rsid w:val="00824676"/>
    <w:rsid w:val="00826364"/>
    <w:rsid w:val="0082652D"/>
    <w:rsid w:val="008303A6"/>
    <w:rsid w:val="00831FA2"/>
    <w:rsid w:val="008324EE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64D5"/>
    <w:rsid w:val="00947939"/>
    <w:rsid w:val="00951DE5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6180"/>
    <w:rsid w:val="00997C40"/>
    <w:rsid w:val="009A0D66"/>
    <w:rsid w:val="009B2F7D"/>
    <w:rsid w:val="009B31B2"/>
    <w:rsid w:val="009B3956"/>
    <w:rsid w:val="009B4D41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9F62A9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214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6009"/>
    <w:rsid w:val="00A90F34"/>
    <w:rsid w:val="00A91C14"/>
    <w:rsid w:val="00A94E66"/>
    <w:rsid w:val="00AA1B2C"/>
    <w:rsid w:val="00AA3F35"/>
    <w:rsid w:val="00AA6CCD"/>
    <w:rsid w:val="00AB3F38"/>
    <w:rsid w:val="00AB76C8"/>
    <w:rsid w:val="00AC107F"/>
    <w:rsid w:val="00AC21A5"/>
    <w:rsid w:val="00AC28DF"/>
    <w:rsid w:val="00AC62CF"/>
    <w:rsid w:val="00AD07E7"/>
    <w:rsid w:val="00AD28CB"/>
    <w:rsid w:val="00AD540E"/>
    <w:rsid w:val="00AE31FA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3423"/>
    <w:rsid w:val="00BE52DF"/>
    <w:rsid w:val="00BE6544"/>
    <w:rsid w:val="00BF2B53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5A55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016B"/>
    <w:rsid w:val="00C85681"/>
    <w:rsid w:val="00C9066B"/>
    <w:rsid w:val="00C925E4"/>
    <w:rsid w:val="00CA7616"/>
    <w:rsid w:val="00CB0787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3EB1"/>
    <w:rsid w:val="00CF5402"/>
    <w:rsid w:val="00CF644A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4CCA"/>
    <w:rsid w:val="00D259D5"/>
    <w:rsid w:val="00D25E0F"/>
    <w:rsid w:val="00D26444"/>
    <w:rsid w:val="00D30463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1FE3"/>
    <w:rsid w:val="00D81C29"/>
    <w:rsid w:val="00D82D6E"/>
    <w:rsid w:val="00D832A9"/>
    <w:rsid w:val="00D91878"/>
    <w:rsid w:val="00D920A3"/>
    <w:rsid w:val="00D94D0B"/>
    <w:rsid w:val="00D9743E"/>
    <w:rsid w:val="00D977C5"/>
    <w:rsid w:val="00DA2A56"/>
    <w:rsid w:val="00DA7448"/>
    <w:rsid w:val="00DA7978"/>
    <w:rsid w:val="00DA7EDD"/>
    <w:rsid w:val="00DB215F"/>
    <w:rsid w:val="00DB71F1"/>
    <w:rsid w:val="00DC08C8"/>
    <w:rsid w:val="00DC09F0"/>
    <w:rsid w:val="00DD1F91"/>
    <w:rsid w:val="00DD3DD1"/>
    <w:rsid w:val="00DD463E"/>
    <w:rsid w:val="00DD704B"/>
    <w:rsid w:val="00DE0AB9"/>
    <w:rsid w:val="00DE1117"/>
    <w:rsid w:val="00DE1EA7"/>
    <w:rsid w:val="00DE2294"/>
    <w:rsid w:val="00DE6959"/>
    <w:rsid w:val="00DE791F"/>
    <w:rsid w:val="00DF0084"/>
    <w:rsid w:val="00DF26D8"/>
    <w:rsid w:val="00DF7B0B"/>
    <w:rsid w:val="00DF7E8D"/>
    <w:rsid w:val="00E02E9F"/>
    <w:rsid w:val="00E0597F"/>
    <w:rsid w:val="00E06895"/>
    <w:rsid w:val="00E0713E"/>
    <w:rsid w:val="00E122B9"/>
    <w:rsid w:val="00E137DC"/>
    <w:rsid w:val="00E14FE7"/>
    <w:rsid w:val="00E15081"/>
    <w:rsid w:val="00E171B4"/>
    <w:rsid w:val="00E265F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215"/>
    <w:rsid w:val="00E97626"/>
    <w:rsid w:val="00EA0230"/>
    <w:rsid w:val="00EA25B9"/>
    <w:rsid w:val="00EA28E1"/>
    <w:rsid w:val="00EA2DCA"/>
    <w:rsid w:val="00EA358E"/>
    <w:rsid w:val="00EA39BB"/>
    <w:rsid w:val="00EA50F6"/>
    <w:rsid w:val="00EA6467"/>
    <w:rsid w:val="00EB0B8B"/>
    <w:rsid w:val="00EB2A39"/>
    <w:rsid w:val="00EB767F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2341"/>
    <w:rsid w:val="00F35E5A"/>
    <w:rsid w:val="00F36451"/>
    <w:rsid w:val="00F37F90"/>
    <w:rsid w:val="00F4020B"/>
    <w:rsid w:val="00F423A4"/>
    <w:rsid w:val="00F43473"/>
    <w:rsid w:val="00F4348F"/>
    <w:rsid w:val="00F437DD"/>
    <w:rsid w:val="00F4475D"/>
    <w:rsid w:val="00F52F0D"/>
    <w:rsid w:val="00F52FF5"/>
    <w:rsid w:val="00F55BE0"/>
    <w:rsid w:val="00F645F8"/>
    <w:rsid w:val="00F74C9B"/>
    <w:rsid w:val="00F800D7"/>
    <w:rsid w:val="00F8229C"/>
    <w:rsid w:val="00F953E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35F"/>
    <w:rsid w:val="00FC357E"/>
    <w:rsid w:val="00FC4A7C"/>
    <w:rsid w:val="00FC5A91"/>
    <w:rsid w:val="00FC70BB"/>
    <w:rsid w:val="00FC7FCD"/>
    <w:rsid w:val="00FD22B9"/>
    <w:rsid w:val="00FD4C5B"/>
    <w:rsid w:val="00FD6B33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A2A5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7186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32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Cinzia Fenu</cp:lastModifiedBy>
  <cp:revision>41</cp:revision>
  <cp:lastPrinted>2020-02-24T13:03:00Z</cp:lastPrinted>
  <dcterms:created xsi:type="dcterms:W3CDTF">2026-02-13T12:33:00Z</dcterms:created>
  <dcterms:modified xsi:type="dcterms:W3CDTF">2026-08-24T15:22:00Z</dcterms:modified>
</cp:coreProperties>
</file>