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06DE1" w14:textId="77777777" w:rsidR="00166534" w:rsidRDefault="00166534" w:rsidP="00166534">
      <w:pPr>
        <w:autoSpaceDE w:val="0"/>
        <w:spacing w:after="200"/>
        <w:mirrorIndents/>
        <w:rPr>
          <w:rFonts w:eastAsiaTheme="minorEastAsia"/>
          <w:sz w:val="24"/>
          <w:szCs w:val="24"/>
        </w:rPr>
      </w:pPr>
    </w:p>
    <w:p w14:paraId="60C519D1" w14:textId="77777777" w:rsidR="00166534" w:rsidRPr="00F318C1" w:rsidRDefault="00166534" w:rsidP="00166534">
      <w:pPr>
        <w:rPr>
          <w:sz w:val="24"/>
          <w:szCs w:val="24"/>
        </w:rPr>
      </w:pPr>
      <w:r w:rsidRPr="00F318C1">
        <w:rPr>
          <w:rFonts w:eastAsia="Calibri"/>
          <w:b/>
          <w:i/>
          <w:iCs/>
          <w:sz w:val="24"/>
          <w:szCs w:val="24"/>
          <w:lang w:eastAsia="en-US"/>
        </w:rPr>
        <w:t>TITOLO</w:t>
      </w:r>
      <w:r w:rsidRPr="00F318C1">
        <w:rPr>
          <w:rFonts w:eastAsia="Calibri"/>
          <w:bCs/>
          <w:i/>
          <w:iCs/>
          <w:sz w:val="24"/>
          <w:szCs w:val="24"/>
          <w:lang w:eastAsia="en-US"/>
        </w:rPr>
        <w:t>: IMPARARE GIOCANDO</w:t>
      </w:r>
    </w:p>
    <w:p w14:paraId="047C57C6" w14:textId="77777777" w:rsidR="00166534" w:rsidRPr="00F318C1" w:rsidRDefault="00166534" w:rsidP="00166534">
      <w:pPr>
        <w:rPr>
          <w:sz w:val="24"/>
          <w:szCs w:val="24"/>
        </w:rPr>
      </w:pPr>
      <w:r w:rsidRPr="00F318C1">
        <w:rPr>
          <w:b/>
          <w:bCs/>
          <w:sz w:val="24"/>
          <w:szCs w:val="24"/>
        </w:rPr>
        <w:t>CUP</w:t>
      </w:r>
      <w:r>
        <w:rPr>
          <w:b/>
          <w:bCs/>
          <w:sz w:val="24"/>
          <w:szCs w:val="24"/>
        </w:rPr>
        <w:t>:</w:t>
      </w:r>
      <w:r w:rsidRPr="00F318C1">
        <w:rPr>
          <w:sz w:val="24"/>
          <w:szCs w:val="24"/>
        </w:rPr>
        <w:t xml:space="preserve"> E34D26004480007</w:t>
      </w:r>
    </w:p>
    <w:p w14:paraId="313FE92C" w14:textId="77777777" w:rsidR="00166534" w:rsidRPr="00F318C1" w:rsidRDefault="00166534" w:rsidP="00166534">
      <w:pPr>
        <w:pStyle w:val="Default"/>
        <w:jc w:val="both"/>
        <w:rPr>
          <w:rFonts w:ascii="Times New Roman" w:eastAsia="Calibri" w:hAnsi="Times New Roman" w:cs="Times New Roman"/>
          <w:bCs/>
          <w:i/>
          <w:iCs/>
          <w:lang w:eastAsia="en-US"/>
        </w:rPr>
      </w:pPr>
      <w:r w:rsidRPr="00F318C1">
        <w:rPr>
          <w:rFonts w:ascii="Times New Roman" w:eastAsia="Calibri" w:hAnsi="Times New Roman" w:cs="Times New Roman"/>
          <w:b/>
          <w:i/>
          <w:iCs/>
          <w:lang w:eastAsia="en-US"/>
        </w:rPr>
        <w:t>FINANZIAMENTO</w:t>
      </w:r>
      <w:r>
        <w:rPr>
          <w:rFonts w:ascii="Times New Roman" w:eastAsia="Calibri" w:hAnsi="Times New Roman" w:cs="Times New Roman"/>
          <w:bCs/>
          <w:i/>
          <w:iCs/>
          <w:lang w:eastAsia="en-US"/>
        </w:rPr>
        <w:t>:</w:t>
      </w:r>
      <w:r w:rsidRPr="00F318C1">
        <w:rPr>
          <w:rFonts w:ascii="Times New Roman" w:eastAsia="Calibri" w:hAnsi="Times New Roman" w:cs="Times New Roman"/>
          <w:bCs/>
          <w:i/>
          <w:iCs/>
          <w:lang w:eastAsia="en-US"/>
        </w:rPr>
        <w:t xml:space="preserve"> EURO </w:t>
      </w:r>
      <w:r w:rsidRPr="003E1668">
        <w:rPr>
          <w:rFonts w:ascii="Times New Roman" w:hAnsi="Times New Roman" w:cs="Times New Roman"/>
          <w:color w:val="1A1A1A"/>
          <w:shd w:val="clear" w:color="auto" w:fill="FFFFFF"/>
        </w:rPr>
        <w:t>51.939,00</w:t>
      </w:r>
    </w:p>
    <w:p w14:paraId="43C4AF57" w14:textId="77777777" w:rsidR="00166534" w:rsidRDefault="00166534" w:rsidP="00166534">
      <w:pPr>
        <w:pStyle w:val="Titolo61"/>
        <w:keepNext/>
        <w:keepLines/>
        <w:shd w:val="clear" w:color="auto" w:fill="auto"/>
        <w:spacing w:before="0" w:line="240" w:lineRule="auto"/>
        <w:jc w:val="left"/>
        <w:rPr>
          <w:rFonts w:ascii="Times New Roman" w:hAnsi="Times New Roman" w:cs="Times New Roman"/>
          <w:i/>
          <w:iCs/>
          <w:sz w:val="24"/>
          <w:szCs w:val="24"/>
        </w:rPr>
      </w:pPr>
      <w:r w:rsidRPr="000C261D">
        <w:rPr>
          <w:rFonts w:ascii="Times New Roman" w:hAnsi="Times New Roman" w:cs="Times New Roman"/>
          <w:i/>
          <w:iCs/>
          <w:sz w:val="24"/>
          <w:szCs w:val="24"/>
        </w:rPr>
        <w:t xml:space="preserve">PIANO ESTATE 2026-2027 </w:t>
      </w:r>
    </w:p>
    <w:p w14:paraId="6B876728" w14:textId="77777777" w:rsidR="00166534" w:rsidRPr="00721A93" w:rsidRDefault="00166534" w:rsidP="00166534">
      <w:pPr>
        <w:pStyle w:val="Titolo61"/>
        <w:keepNext/>
        <w:keepLines/>
        <w:shd w:val="clear" w:color="auto" w:fill="auto"/>
        <w:spacing w:before="0" w:line="240" w:lineRule="auto"/>
        <w:jc w:val="left"/>
        <w:rPr>
          <w:rFonts w:ascii="Times New Roman" w:hAnsi="Times New Roman" w:cs="Times New Roman"/>
          <w:i/>
          <w:iCs/>
          <w:sz w:val="24"/>
          <w:szCs w:val="24"/>
        </w:rPr>
      </w:pPr>
      <w:r w:rsidRPr="000C261D">
        <w:rPr>
          <w:rFonts w:ascii="Times New Roman" w:hAnsi="Times New Roman" w:cs="Times New Roman"/>
          <w:i/>
          <w:iCs/>
          <w:sz w:val="24"/>
          <w:szCs w:val="24"/>
        </w:rPr>
        <w:t xml:space="preserve">Avviso Pubblico Prot. 112894 del 11/05/2026 </w:t>
      </w:r>
      <w:r>
        <w:rPr>
          <w:rFonts w:ascii="Times New Roman" w:hAnsi="Times New Roman" w:cs="Times New Roman"/>
          <w:i/>
          <w:iCs/>
          <w:sz w:val="24"/>
          <w:szCs w:val="24"/>
        </w:rPr>
        <w:t xml:space="preserve"> </w:t>
      </w:r>
    </w:p>
    <w:p w14:paraId="448D5F78" w14:textId="77777777" w:rsidR="00166534" w:rsidRDefault="00166534" w:rsidP="00166534">
      <w:pPr>
        <w:rPr>
          <w:rFonts w:eastAsia="Calibri"/>
          <w:b/>
          <w:i/>
          <w:iCs/>
          <w:sz w:val="24"/>
          <w:szCs w:val="24"/>
          <w:lang w:eastAsia="en-US"/>
        </w:rPr>
      </w:pPr>
    </w:p>
    <w:p w14:paraId="75F92356" w14:textId="77777777" w:rsidR="00AC28DF" w:rsidRDefault="00AC28DF" w:rsidP="00EE7CBC">
      <w:pPr>
        <w:widowControl w:val="0"/>
        <w:tabs>
          <w:tab w:val="left" w:pos="1733"/>
        </w:tabs>
        <w:autoSpaceDE w:val="0"/>
        <w:autoSpaceDN w:val="0"/>
        <w:ind w:right="284"/>
        <w:rPr>
          <w:rFonts w:eastAsia="Calibri"/>
          <w:b/>
          <w:i/>
          <w:iCs/>
          <w:sz w:val="24"/>
          <w:szCs w:val="24"/>
          <w:lang w:eastAsia="en-US"/>
        </w:rPr>
      </w:pPr>
    </w:p>
    <w:p w14:paraId="54AA0097" w14:textId="47032717" w:rsidR="008D4B7A" w:rsidRDefault="00EE7CBC" w:rsidP="008D4B7A">
      <w:pPr>
        <w:autoSpaceDE w:val="0"/>
        <w:spacing w:after="200"/>
        <w:mirrorIndents/>
        <w:jc w:val="both"/>
        <w:rPr>
          <w:rFonts w:eastAsiaTheme="minorEastAsia"/>
          <w:b/>
          <w:sz w:val="24"/>
          <w:szCs w:val="24"/>
        </w:rPr>
      </w:pPr>
      <w:r w:rsidRPr="000D1A2A">
        <w:rPr>
          <w:rFonts w:eastAsia="Calibri"/>
          <w:b/>
          <w:i/>
          <w:iCs/>
          <w:sz w:val="24"/>
          <w:szCs w:val="24"/>
          <w:lang w:eastAsia="en-US"/>
        </w:rPr>
        <w:t xml:space="preserve">OGGETTO: DICHIARAZIONE DI INSUSSISTENZA CAUSE OSTATIVE </w:t>
      </w:r>
      <w:r w:rsidR="008D4B7A">
        <w:rPr>
          <w:rFonts w:eastAsia="Calibri"/>
          <w:b/>
          <w:i/>
          <w:iCs/>
          <w:sz w:val="24"/>
          <w:szCs w:val="24"/>
          <w:lang w:eastAsia="en-US"/>
        </w:rPr>
        <w:t>(</w:t>
      </w:r>
      <w:r w:rsidR="008D4B7A">
        <w:rPr>
          <w:rFonts w:eastAsiaTheme="minorEastAsia"/>
          <w:b/>
          <w:sz w:val="24"/>
          <w:szCs w:val="24"/>
        </w:rPr>
        <w:t xml:space="preserve">Avviso interno </w:t>
      </w:r>
      <w:r w:rsidR="008D4B7A">
        <w:rPr>
          <w:b/>
          <w:i/>
          <w:iCs/>
          <w:sz w:val="24"/>
          <w:szCs w:val="24"/>
        </w:rPr>
        <w:t>Prot. n. 9754 del 24/08/2026</w:t>
      </w:r>
      <w:r w:rsidR="008D4B7A">
        <w:rPr>
          <w:b/>
          <w:i/>
          <w:iCs/>
          <w:sz w:val="24"/>
          <w:szCs w:val="24"/>
        </w:rPr>
        <w:t>)</w:t>
      </w:r>
    </w:p>
    <w:p w14:paraId="3220C51A" w14:textId="18E57693" w:rsidR="00EE7CBC" w:rsidRPr="000D1A2A" w:rsidRDefault="00EE7CBC" w:rsidP="008D4B7A">
      <w:pPr>
        <w:widowControl w:val="0"/>
        <w:tabs>
          <w:tab w:val="left" w:pos="1733"/>
        </w:tabs>
        <w:autoSpaceDE w:val="0"/>
        <w:autoSpaceDN w:val="0"/>
        <w:ind w:right="284"/>
        <w:rPr>
          <w:rFonts w:eastAsia="Arial"/>
          <w:b/>
          <w:bCs/>
          <w:sz w:val="24"/>
          <w:szCs w:val="24"/>
        </w:rPr>
      </w:pPr>
      <w:r w:rsidRPr="000D1A2A">
        <w:rPr>
          <w:rFonts w:eastAsia="Arial"/>
          <w:b/>
          <w:bCs/>
          <w:sz w:val="24"/>
          <w:szCs w:val="24"/>
        </w:rPr>
        <w:t>Il</w:t>
      </w:r>
      <w:r w:rsidR="0063002E">
        <w:rPr>
          <w:rFonts w:eastAsia="Arial"/>
          <w:b/>
          <w:bCs/>
          <w:sz w:val="24"/>
          <w:szCs w:val="24"/>
        </w:rPr>
        <w:t>/la</w:t>
      </w:r>
      <w:r w:rsidRPr="000D1A2A">
        <w:rPr>
          <w:rFonts w:eastAsia="Arial"/>
          <w:b/>
          <w:bCs/>
          <w:sz w:val="24"/>
          <w:szCs w:val="24"/>
        </w:rPr>
        <w:t xml:space="preserve"> sottoscritto</w:t>
      </w:r>
      <w:r w:rsidR="0063002E">
        <w:rPr>
          <w:rFonts w:eastAsia="Arial"/>
          <w:b/>
          <w:bCs/>
          <w:sz w:val="24"/>
          <w:szCs w:val="24"/>
        </w:rPr>
        <w:t>/a</w:t>
      </w:r>
      <w:r w:rsidRPr="000D1A2A">
        <w:rPr>
          <w:rFonts w:eastAsia="Arial"/>
          <w:b/>
          <w:bCs/>
          <w:sz w:val="24"/>
          <w:szCs w:val="24"/>
        </w:rPr>
        <w:t xml:space="preserve"> __________________________________</w:t>
      </w:r>
      <w:r w:rsidRPr="000D1A2A">
        <w:rPr>
          <w:sz w:val="24"/>
          <w:szCs w:val="24"/>
        </w:rPr>
        <w:t xml:space="preserve"> </w:t>
      </w:r>
      <w:r w:rsidRPr="000D1A2A">
        <w:rPr>
          <w:rFonts w:eastAsia="Arial"/>
          <w:b/>
          <w:bCs/>
          <w:sz w:val="24"/>
          <w:szCs w:val="24"/>
        </w:rPr>
        <w:t xml:space="preserve"> Nato</w:t>
      </w:r>
      <w:r w:rsidR="0063002E">
        <w:rPr>
          <w:rFonts w:eastAsia="Arial"/>
          <w:b/>
          <w:bCs/>
          <w:sz w:val="24"/>
          <w:szCs w:val="24"/>
        </w:rPr>
        <w:t>/a</w:t>
      </w:r>
      <w:r w:rsidRPr="000D1A2A">
        <w:rPr>
          <w:rFonts w:eastAsia="Arial"/>
          <w:b/>
          <w:bCs/>
          <w:sz w:val="24"/>
          <w:szCs w:val="24"/>
        </w:rPr>
        <w:t xml:space="preserve"> a _______________ il______________ residente a_____________ Provincia</w:t>
      </w:r>
      <w:r w:rsidR="0063002E">
        <w:rPr>
          <w:rFonts w:eastAsia="Arial"/>
          <w:b/>
          <w:bCs/>
          <w:sz w:val="24"/>
          <w:szCs w:val="24"/>
        </w:rPr>
        <w:t>____________________________</w:t>
      </w:r>
      <w:r w:rsidRPr="000D1A2A">
        <w:rPr>
          <w:rFonts w:eastAsia="Arial"/>
          <w:b/>
          <w:bCs/>
          <w:sz w:val="24"/>
          <w:szCs w:val="24"/>
        </w:rPr>
        <w:t>di</w:t>
      </w:r>
      <w:r w:rsidR="0063002E">
        <w:rPr>
          <w:rFonts w:eastAsia="Arial"/>
          <w:b/>
          <w:bCs/>
          <w:sz w:val="24"/>
          <w:szCs w:val="24"/>
        </w:rPr>
        <w:t>_____________________</w:t>
      </w:r>
      <w:r w:rsidRPr="000D1A2A">
        <w:rPr>
          <w:rFonts w:eastAsia="Arial"/>
          <w:b/>
          <w:bCs/>
          <w:sz w:val="24"/>
          <w:szCs w:val="24"/>
        </w:rPr>
        <w:t xml:space="preserve">Via________________________________________________ Codice Fiscale __________________ </w:t>
      </w:r>
      <w:r w:rsidR="0063002E">
        <w:rPr>
          <w:rFonts w:eastAsia="Arial"/>
          <w:b/>
          <w:bCs/>
          <w:sz w:val="24"/>
          <w:szCs w:val="24"/>
        </w:rPr>
        <w:t xml:space="preserve">  </w:t>
      </w:r>
      <w:r w:rsidRPr="000D1A2A">
        <w:rPr>
          <w:rFonts w:eastAsia="Arial"/>
          <w:b/>
          <w:bCs/>
          <w:sz w:val="24"/>
          <w:szCs w:val="24"/>
        </w:rPr>
        <w:t>Partecipante alla selezione in qualità di ______________________________ nel progetto di cui in oggetto</w:t>
      </w:r>
    </w:p>
    <w:p w14:paraId="2E36328A" w14:textId="77777777" w:rsidR="00EE7CBC" w:rsidRPr="000D1A2A" w:rsidRDefault="00EE7CBC" w:rsidP="00EE7CBC">
      <w:pPr>
        <w:keepNext/>
        <w:keepLines/>
        <w:widowControl w:val="0"/>
        <w:outlineLvl w:val="5"/>
        <w:rPr>
          <w:rFonts w:eastAsia="Arial"/>
          <w:bCs/>
          <w:sz w:val="24"/>
          <w:szCs w:val="24"/>
        </w:rPr>
      </w:pPr>
    </w:p>
    <w:p w14:paraId="0804449A" w14:textId="635CB30D" w:rsidR="00EE7CBC" w:rsidRPr="000D1A2A" w:rsidRDefault="00EE7CBC" w:rsidP="0063002E">
      <w:pPr>
        <w:spacing w:before="120" w:after="120"/>
        <w:jc w:val="center"/>
        <w:outlineLvl w:val="0"/>
        <w:rPr>
          <w:b/>
          <w:sz w:val="24"/>
          <w:szCs w:val="24"/>
        </w:rPr>
      </w:pPr>
      <w:r w:rsidRPr="000D1A2A">
        <w:rPr>
          <w:b/>
          <w:sz w:val="24"/>
          <w:szCs w:val="24"/>
        </w:rPr>
        <w:t>DICHIARA</w:t>
      </w:r>
    </w:p>
    <w:p w14:paraId="732B3BCD" w14:textId="2BFA14CD" w:rsidR="00EE7CBC" w:rsidRPr="000D1A2A" w:rsidRDefault="00EE7CBC" w:rsidP="00EE7CBC">
      <w:pPr>
        <w:spacing w:before="120" w:after="120"/>
        <w:jc w:val="both"/>
        <w:rPr>
          <w:b/>
          <w:sz w:val="24"/>
          <w:szCs w:val="24"/>
        </w:rPr>
      </w:pPr>
      <w:r w:rsidRPr="000D1A2A">
        <w:rPr>
          <w:b/>
          <w:sz w:val="24"/>
          <w:szCs w:val="24"/>
        </w:rPr>
        <w:t xml:space="preserve">ai sensi dell’art. 75 del </w:t>
      </w:r>
      <w:r w:rsidR="00F32341">
        <w:rPr>
          <w:b/>
          <w:sz w:val="24"/>
          <w:szCs w:val="24"/>
        </w:rPr>
        <w:t>D</w:t>
      </w:r>
      <w:r w:rsidRPr="000D1A2A">
        <w:rPr>
          <w:b/>
          <w:sz w:val="24"/>
          <w:szCs w:val="24"/>
        </w:rPr>
        <w:t xml:space="preserve">.P.R. n. 445 del 28 dicembre 2000 consapevole degli artt. 46 e 47 del </w:t>
      </w:r>
      <w:r w:rsidR="00F32341">
        <w:rPr>
          <w:b/>
          <w:sz w:val="24"/>
          <w:szCs w:val="24"/>
        </w:rPr>
        <w:t>D</w:t>
      </w:r>
      <w:r w:rsidRPr="000D1A2A">
        <w:rPr>
          <w:b/>
          <w:sz w:val="24"/>
          <w:szCs w:val="24"/>
        </w:rPr>
        <w:t>.P.R. n. 445 del 28 dicembre 2000:</w:t>
      </w:r>
    </w:p>
    <w:p w14:paraId="5CA222BA" w14:textId="77777777" w:rsidR="00EE7CBC" w:rsidRPr="000D1A2A" w:rsidRDefault="00EE7CBC" w:rsidP="00F32341">
      <w:pPr>
        <w:numPr>
          <w:ilvl w:val="0"/>
          <w:numId w:val="31"/>
        </w:numPr>
        <w:spacing w:before="120" w:after="120"/>
        <w:ind w:left="284" w:hanging="284"/>
        <w:contextualSpacing/>
        <w:jc w:val="both"/>
        <w:rPr>
          <w:sz w:val="24"/>
          <w:szCs w:val="24"/>
        </w:rPr>
      </w:pPr>
      <w:r w:rsidRPr="000D1A2A">
        <w:rPr>
          <w:sz w:val="24"/>
          <w:szCs w:val="24"/>
        </w:rPr>
        <w:t xml:space="preserve">non trovarsi in situazione di incompatibilità, ai sensi di quanto previsto dal d.lgs. n. 39/2013 e dall’art. 53, del d.lgs. n. 165/2001; </w:t>
      </w:r>
    </w:p>
    <w:p w14:paraId="531B3221" w14:textId="77777777" w:rsidR="00EE7CBC" w:rsidRPr="000D1A2A" w:rsidRDefault="00EE7CBC" w:rsidP="00F32341">
      <w:pPr>
        <w:spacing w:before="120" w:after="120"/>
        <w:ind w:left="284" w:hanging="284"/>
        <w:contextualSpacing/>
        <w:jc w:val="both"/>
        <w:rPr>
          <w:sz w:val="24"/>
          <w:szCs w:val="24"/>
        </w:rPr>
      </w:pPr>
    </w:p>
    <w:p w14:paraId="555EFFCB" w14:textId="77777777" w:rsidR="00EE7CBC" w:rsidRPr="000D1A2A" w:rsidRDefault="00EE7CBC" w:rsidP="00F32341">
      <w:pPr>
        <w:numPr>
          <w:ilvl w:val="0"/>
          <w:numId w:val="31"/>
        </w:numPr>
        <w:spacing w:before="120" w:after="120"/>
        <w:ind w:left="284" w:hanging="284"/>
        <w:contextualSpacing/>
        <w:jc w:val="both"/>
        <w:rPr>
          <w:sz w:val="24"/>
          <w:szCs w:val="24"/>
        </w:rPr>
      </w:pPr>
      <w:r w:rsidRPr="000D1A2A">
        <w:rPr>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0D1A2A" w:rsidRDefault="00EE7CBC" w:rsidP="00F32341">
      <w:pPr>
        <w:numPr>
          <w:ilvl w:val="0"/>
          <w:numId w:val="32"/>
        </w:numPr>
        <w:autoSpaceDE w:val="0"/>
        <w:autoSpaceDN w:val="0"/>
        <w:adjustRightInd w:val="0"/>
        <w:spacing w:before="120" w:after="120"/>
        <w:ind w:left="284" w:hanging="284"/>
        <w:contextualSpacing/>
        <w:jc w:val="both"/>
        <w:rPr>
          <w:sz w:val="24"/>
          <w:szCs w:val="24"/>
        </w:rPr>
      </w:pPr>
      <w:r w:rsidRPr="000D1A2A">
        <w:rPr>
          <w:sz w:val="24"/>
          <w:szCs w:val="24"/>
        </w:rPr>
        <w:t>non coinvolge interessi propri;</w:t>
      </w:r>
    </w:p>
    <w:p w14:paraId="50A217C9" w14:textId="77777777" w:rsidR="00EE7CBC" w:rsidRPr="000D1A2A" w:rsidRDefault="00EE7CBC" w:rsidP="00F32341">
      <w:pPr>
        <w:numPr>
          <w:ilvl w:val="0"/>
          <w:numId w:val="32"/>
        </w:numPr>
        <w:autoSpaceDE w:val="0"/>
        <w:autoSpaceDN w:val="0"/>
        <w:adjustRightInd w:val="0"/>
        <w:spacing w:before="120" w:after="120"/>
        <w:ind w:left="284" w:hanging="284"/>
        <w:contextualSpacing/>
        <w:jc w:val="both"/>
        <w:rPr>
          <w:sz w:val="24"/>
          <w:szCs w:val="24"/>
        </w:rPr>
      </w:pPr>
      <w:r w:rsidRPr="000D1A2A">
        <w:rPr>
          <w:sz w:val="24"/>
          <w:szCs w:val="24"/>
        </w:rPr>
        <w:t>non coinvolge interessi di parenti, affini entro il secondo grado, del coniuge o di conviventi, oppure di persone con le quali abbia rapporti di frequentazione abituale;</w:t>
      </w:r>
    </w:p>
    <w:p w14:paraId="757753B5" w14:textId="77777777" w:rsidR="00EE7CBC" w:rsidRPr="000D1A2A" w:rsidRDefault="00EE7CBC" w:rsidP="00F32341">
      <w:pPr>
        <w:numPr>
          <w:ilvl w:val="0"/>
          <w:numId w:val="32"/>
        </w:numPr>
        <w:autoSpaceDE w:val="0"/>
        <w:autoSpaceDN w:val="0"/>
        <w:adjustRightInd w:val="0"/>
        <w:spacing w:before="120" w:after="120"/>
        <w:ind w:left="284" w:hanging="284"/>
        <w:contextualSpacing/>
        <w:jc w:val="both"/>
        <w:rPr>
          <w:sz w:val="24"/>
          <w:szCs w:val="24"/>
        </w:rPr>
      </w:pPr>
      <w:r w:rsidRPr="000D1A2A">
        <w:rPr>
          <w:sz w:val="24"/>
          <w:szCs w:val="24"/>
        </w:rPr>
        <w:t>non coinvolge interessi di soggetti od organizzazioni con cui egli o il coniuge abbia causa pendente o grave inimicizia o rapporti di credito o debito significativi;</w:t>
      </w:r>
    </w:p>
    <w:p w14:paraId="7DD330D9" w14:textId="77777777" w:rsidR="00EE7CBC" w:rsidRPr="000D1A2A" w:rsidRDefault="00EE7CBC" w:rsidP="00F32341">
      <w:pPr>
        <w:numPr>
          <w:ilvl w:val="0"/>
          <w:numId w:val="32"/>
        </w:numPr>
        <w:autoSpaceDE w:val="0"/>
        <w:autoSpaceDN w:val="0"/>
        <w:adjustRightInd w:val="0"/>
        <w:spacing w:before="120" w:after="120"/>
        <w:ind w:left="284" w:hanging="284"/>
        <w:contextualSpacing/>
        <w:jc w:val="both"/>
        <w:rPr>
          <w:sz w:val="24"/>
          <w:szCs w:val="24"/>
        </w:rPr>
      </w:pPr>
      <w:r w:rsidRPr="000D1A2A">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0D1A2A" w:rsidRDefault="00EE7CBC" w:rsidP="00F32341">
      <w:pPr>
        <w:autoSpaceDE w:val="0"/>
        <w:autoSpaceDN w:val="0"/>
        <w:adjustRightInd w:val="0"/>
        <w:spacing w:before="120" w:after="120"/>
        <w:ind w:left="284" w:hanging="284"/>
        <w:contextualSpacing/>
        <w:jc w:val="both"/>
        <w:rPr>
          <w:sz w:val="24"/>
          <w:szCs w:val="24"/>
        </w:rPr>
      </w:pPr>
    </w:p>
    <w:p w14:paraId="42C11E91" w14:textId="77777777" w:rsidR="00EE7CBC" w:rsidRPr="000D1A2A" w:rsidRDefault="00EE7CBC" w:rsidP="00F32341">
      <w:pPr>
        <w:numPr>
          <w:ilvl w:val="0"/>
          <w:numId w:val="31"/>
        </w:numPr>
        <w:spacing w:after="120" w:line="276" w:lineRule="auto"/>
        <w:ind w:left="284" w:hanging="284"/>
        <w:contextualSpacing/>
        <w:jc w:val="both"/>
        <w:rPr>
          <w:rFonts w:eastAsia="Calibri"/>
          <w:sz w:val="24"/>
          <w:szCs w:val="24"/>
        </w:rPr>
      </w:pPr>
      <w:r w:rsidRPr="000D1A2A">
        <w:rPr>
          <w:rFonts w:eastAsia="Calibri"/>
          <w:sz w:val="24"/>
          <w:szCs w:val="24"/>
        </w:rPr>
        <w:t>che non sussistono diverse ragioni di opportunità che si frappongano al conferimento dell’incarico in questione;</w:t>
      </w:r>
    </w:p>
    <w:p w14:paraId="776C0BC0" w14:textId="77777777" w:rsidR="00EE7CBC" w:rsidRPr="000D1A2A" w:rsidRDefault="00EE7CBC" w:rsidP="00F32341">
      <w:pPr>
        <w:numPr>
          <w:ilvl w:val="0"/>
          <w:numId w:val="31"/>
        </w:numPr>
        <w:spacing w:before="120" w:after="120"/>
        <w:ind w:left="284" w:hanging="284"/>
        <w:contextualSpacing/>
        <w:jc w:val="both"/>
        <w:rPr>
          <w:rFonts w:eastAsiaTheme="minorHAnsi"/>
          <w:sz w:val="24"/>
          <w:szCs w:val="24"/>
        </w:rPr>
      </w:pPr>
      <w:r w:rsidRPr="000D1A2A">
        <w:rPr>
          <w:sz w:val="24"/>
          <w:szCs w:val="24"/>
        </w:rPr>
        <w:t>di aver preso piena cognizione del D.M. 26 aprile 2022, n. 105, recante il Codice di Comportamento dei dipendenti del Ministero dell’istruzione e del merito;</w:t>
      </w:r>
    </w:p>
    <w:p w14:paraId="070BC8A1" w14:textId="77777777" w:rsidR="00EE7CBC" w:rsidRPr="000D1A2A" w:rsidRDefault="00EE7CBC" w:rsidP="00F32341">
      <w:pPr>
        <w:ind w:left="284" w:hanging="284"/>
        <w:rPr>
          <w:rFonts w:eastAsia="Calibri"/>
          <w:sz w:val="24"/>
          <w:szCs w:val="24"/>
          <w:lang w:eastAsia="en-US"/>
        </w:rPr>
      </w:pPr>
    </w:p>
    <w:p w14:paraId="6A1C6FF9" w14:textId="77777777" w:rsidR="00EE7CBC" w:rsidRPr="000D1A2A" w:rsidRDefault="00EE7CBC" w:rsidP="00F32341">
      <w:pPr>
        <w:numPr>
          <w:ilvl w:val="0"/>
          <w:numId w:val="31"/>
        </w:numPr>
        <w:spacing w:before="120" w:after="120"/>
        <w:ind w:left="284" w:hanging="284"/>
        <w:contextualSpacing/>
        <w:jc w:val="both"/>
        <w:rPr>
          <w:sz w:val="24"/>
          <w:szCs w:val="24"/>
        </w:rPr>
      </w:pPr>
      <w:r w:rsidRPr="000D1A2A">
        <w:rPr>
          <w:sz w:val="24"/>
          <w:szCs w:val="24"/>
        </w:rPr>
        <w:t>di impegnarsi a comunicare tempestivamente all’Istituzione scolastica eventuali variazioni che dovessero intervenire nel corso dello svolgimento dell’incarico;</w:t>
      </w:r>
    </w:p>
    <w:p w14:paraId="60009918" w14:textId="77777777" w:rsidR="00EE7CBC" w:rsidRPr="000D1A2A" w:rsidRDefault="00EE7CBC" w:rsidP="00F32341">
      <w:pPr>
        <w:spacing w:before="120" w:after="120"/>
        <w:ind w:left="284" w:hanging="284"/>
        <w:contextualSpacing/>
        <w:jc w:val="both"/>
        <w:rPr>
          <w:sz w:val="24"/>
          <w:szCs w:val="24"/>
        </w:rPr>
      </w:pPr>
    </w:p>
    <w:p w14:paraId="5A777EFB" w14:textId="6287D02D" w:rsidR="00EE7CBC" w:rsidRPr="000D1A2A" w:rsidRDefault="00EE7CBC" w:rsidP="00F32341">
      <w:pPr>
        <w:numPr>
          <w:ilvl w:val="0"/>
          <w:numId w:val="31"/>
        </w:numPr>
        <w:spacing w:before="120" w:after="120"/>
        <w:ind w:left="284" w:hanging="284"/>
        <w:contextualSpacing/>
        <w:jc w:val="both"/>
        <w:rPr>
          <w:sz w:val="24"/>
          <w:szCs w:val="24"/>
        </w:rPr>
      </w:pPr>
      <w:r w:rsidRPr="000D1A2A">
        <w:rPr>
          <w:sz w:val="24"/>
          <w:szCs w:val="24"/>
        </w:rPr>
        <w:t>di impegnarsi altresì a comunicare all’Istituzione scolastica qualsiasi altra circostanza sopravvenuta di carattere ostativo rispetto all’espletamento dell’incarico;</w:t>
      </w:r>
    </w:p>
    <w:p w14:paraId="354F4950" w14:textId="77777777" w:rsidR="00EE7CBC" w:rsidRPr="000D1A2A" w:rsidRDefault="00EE7CBC" w:rsidP="0063002E">
      <w:pPr>
        <w:spacing w:before="120" w:after="120"/>
        <w:contextualSpacing/>
        <w:jc w:val="both"/>
        <w:rPr>
          <w:sz w:val="24"/>
          <w:szCs w:val="24"/>
        </w:rPr>
      </w:pPr>
    </w:p>
    <w:p w14:paraId="3DBC4BA4" w14:textId="77777777" w:rsidR="00EE7CBC" w:rsidRPr="000D1A2A" w:rsidRDefault="00EE7CBC" w:rsidP="0063002E">
      <w:pPr>
        <w:numPr>
          <w:ilvl w:val="0"/>
          <w:numId w:val="31"/>
        </w:numPr>
        <w:spacing w:before="120" w:after="120"/>
        <w:ind w:left="0" w:firstLine="0"/>
        <w:contextualSpacing/>
        <w:jc w:val="both"/>
        <w:rPr>
          <w:sz w:val="24"/>
          <w:szCs w:val="24"/>
        </w:rPr>
      </w:pPr>
      <w:r w:rsidRPr="000D1A2A">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A1EB84A" w14:textId="298F233A" w:rsidR="00EE7CBC" w:rsidRPr="000D1A2A" w:rsidRDefault="00EE7CBC" w:rsidP="00EE7CBC">
      <w:pPr>
        <w:tabs>
          <w:tab w:val="left" w:pos="6585"/>
        </w:tabs>
        <w:rPr>
          <w:rFonts w:eastAsia="Calibri"/>
          <w:sz w:val="24"/>
          <w:szCs w:val="24"/>
          <w:lang w:eastAsia="en-US"/>
        </w:rPr>
      </w:pPr>
    </w:p>
    <w:p w14:paraId="1790D71C" w14:textId="77777777" w:rsidR="00EE7CBC" w:rsidRPr="000D1A2A" w:rsidRDefault="00EE7CBC" w:rsidP="00EE7CBC">
      <w:pPr>
        <w:tabs>
          <w:tab w:val="left" w:pos="6585"/>
        </w:tabs>
        <w:rPr>
          <w:rFonts w:eastAsia="Calibri"/>
          <w:sz w:val="24"/>
          <w:szCs w:val="24"/>
          <w:lang w:eastAsia="en-US"/>
        </w:rPr>
      </w:pPr>
      <w:r w:rsidRPr="000D1A2A">
        <w:rPr>
          <w:rFonts w:eastAsia="Calibri"/>
          <w:sz w:val="24"/>
          <w:szCs w:val="24"/>
          <w:lang w:eastAsia="en-US"/>
        </w:rPr>
        <w:t xml:space="preserve">                                                                                                                               </w:t>
      </w:r>
      <w:r w:rsidRPr="000D1A2A">
        <w:rPr>
          <w:rFonts w:eastAsia="Calibri"/>
          <w:sz w:val="24"/>
          <w:szCs w:val="24"/>
          <w:lang w:eastAsia="en-US"/>
        </w:rPr>
        <w:tab/>
        <w:t xml:space="preserve">        Firmato</w:t>
      </w:r>
    </w:p>
    <w:p w14:paraId="2A991A0D" w14:textId="77777777" w:rsidR="00EE7CBC" w:rsidRPr="000D1A2A" w:rsidRDefault="00EE7CBC" w:rsidP="00EE7CBC">
      <w:pPr>
        <w:tabs>
          <w:tab w:val="left" w:pos="6585"/>
        </w:tabs>
        <w:rPr>
          <w:rFonts w:eastAsia="Calibri"/>
          <w:sz w:val="24"/>
          <w:szCs w:val="24"/>
          <w:lang w:eastAsia="en-US"/>
        </w:rPr>
      </w:pPr>
    </w:p>
    <w:p w14:paraId="4E892622" w14:textId="77777777" w:rsidR="00EE7CBC" w:rsidRPr="000D1A2A" w:rsidRDefault="00EE7CBC" w:rsidP="00EE7CBC">
      <w:pPr>
        <w:tabs>
          <w:tab w:val="left" w:pos="6585"/>
        </w:tabs>
        <w:rPr>
          <w:rFonts w:eastAsia="Calibri"/>
          <w:sz w:val="24"/>
          <w:szCs w:val="24"/>
          <w:lang w:eastAsia="en-US"/>
        </w:rPr>
      </w:pPr>
      <w:r w:rsidRPr="000D1A2A">
        <w:rPr>
          <w:rFonts w:eastAsia="Calibri"/>
          <w:sz w:val="24"/>
          <w:szCs w:val="24"/>
          <w:lang w:eastAsia="en-US"/>
        </w:rPr>
        <w:tab/>
        <w:t>__________________</w:t>
      </w:r>
    </w:p>
    <w:p w14:paraId="7E88D624" w14:textId="77777777" w:rsidR="00EE7CBC" w:rsidRPr="000D1A2A" w:rsidRDefault="00EE7CBC" w:rsidP="00EE7CBC">
      <w:pPr>
        <w:rPr>
          <w:rFonts w:eastAsia="Calibri"/>
          <w:sz w:val="24"/>
          <w:szCs w:val="24"/>
          <w:lang w:eastAsia="en-US"/>
        </w:rPr>
      </w:pPr>
    </w:p>
    <w:p w14:paraId="628C2394" w14:textId="77777777" w:rsidR="00EE7CBC" w:rsidRPr="000D1A2A" w:rsidRDefault="00EE7CBC" w:rsidP="00EE7CBC">
      <w:pPr>
        <w:spacing w:after="200"/>
        <w:contextualSpacing/>
        <w:mirrorIndents/>
        <w:rPr>
          <w:rFonts w:eastAsiaTheme="minorHAnsi"/>
          <w:i/>
          <w:sz w:val="24"/>
          <w:szCs w:val="24"/>
          <w:lang w:eastAsia="en-US"/>
        </w:rPr>
      </w:pPr>
    </w:p>
    <w:p w14:paraId="0C9F18E2" w14:textId="77777777" w:rsidR="00EE7CBC" w:rsidRPr="000D1A2A" w:rsidRDefault="00EE7CBC" w:rsidP="00703338">
      <w:pPr>
        <w:autoSpaceDE w:val="0"/>
        <w:spacing w:after="200"/>
        <w:mirrorIndents/>
        <w:rPr>
          <w:rFonts w:eastAsiaTheme="minorEastAsia"/>
          <w:sz w:val="24"/>
          <w:szCs w:val="24"/>
        </w:rPr>
      </w:pPr>
    </w:p>
    <w:sectPr w:rsidR="00EE7CBC" w:rsidRPr="000D1A2A" w:rsidSect="00824676">
      <w:headerReference w:type="default" r:id="rId8"/>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C56F0" w14:textId="77777777" w:rsidR="004E3AF2" w:rsidRDefault="004E3AF2">
      <w:r>
        <w:separator/>
      </w:r>
    </w:p>
  </w:endnote>
  <w:endnote w:type="continuationSeparator" w:id="0">
    <w:p w14:paraId="27CADF12" w14:textId="77777777" w:rsidR="004E3AF2" w:rsidRDefault="004E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19221" w14:textId="77777777" w:rsidR="004E3AF2" w:rsidRDefault="004E3AF2">
      <w:r>
        <w:separator/>
      </w:r>
    </w:p>
  </w:footnote>
  <w:footnote w:type="continuationSeparator" w:id="0">
    <w:p w14:paraId="5201401C" w14:textId="77777777" w:rsidR="004E3AF2" w:rsidRDefault="004E3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99C5" w14:textId="77777777" w:rsidR="00B11921" w:rsidRDefault="00B11921" w:rsidP="00B11921">
    <w:pPr>
      <w:widowControl w:val="0"/>
      <w:tabs>
        <w:tab w:val="left" w:pos="1733"/>
      </w:tabs>
      <w:autoSpaceDE w:val="0"/>
      <w:autoSpaceDN w:val="0"/>
      <w:ind w:right="284"/>
      <w:rPr>
        <w:rFonts w:eastAsia="Calibri"/>
        <w:b/>
        <w:i/>
        <w:iCs/>
        <w:sz w:val="24"/>
        <w:szCs w:val="24"/>
        <w:lang w:eastAsia="en-US"/>
      </w:rPr>
    </w:pPr>
  </w:p>
  <w:p w14:paraId="568DB155" w14:textId="77777777" w:rsidR="00B11921" w:rsidRDefault="00B11921" w:rsidP="00B11921">
    <w:pPr>
      <w:widowControl w:val="0"/>
      <w:tabs>
        <w:tab w:val="left" w:pos="1733"/>
      </w:tabs>
      <w:autoSpaceDE w:val="0"/>
      <w:autoSpaceDN w:val="0"/>
      <w:ind w:right="284"/>
      <w:rPr>
        <w:rFonts w:eastAsia="Calibri"/>
        <w:b/>
        <w:i/>
        <w:iCs/>
        <w:sz w:val="24"/>
        <w:szCs w:val="24"/>
        <w:lang w:eastAsia="en-US"/>
      </w:rPr>
    </w:pPr>
  </w:p>
  <w:p w14:paraId="5E576A84" w14:textId="77777777" w:rsidR="00B11921" w:rsidRDefault="00B11921" w:rsidP="00B11921">
    <w:pPr>
      <w:widowControl w:val="0"/>
      <w:tabs>
        <w:tab w:val="left" w:pos="1733"/>
      </w:tabs>
      <w:autoSpaceDE w:val="0"/>
      <w:autoSpaceDN w:val="0"/>
      <w:ind w:right="284"/>
      <w:rPr>
        <w:rFonts w:eastAsia="Calibri"/>
        <w:b/>
        <w:i/>
        <w:iCs/>
        <w:sz w:val="24"/>
        <w:szCs w:val="24"/>
        <w:lang w:eastAsia="en-US"/>
      </w:rPr>
    </w:pPr>
  </w:p>
  <w:p w14:paraId="026516AD" w14:textId="77777777" w:rsidR="00B11921" w:rsidRDefault="00B11921" w:rsidP="00B11921">
    <w:pPr>
      <w:widowControl w:val="0"/>
      <w:tabs>
        <w:tab w:val="left" w:pos="1733"/>
      </w:tabs>
      <w:autoSpaceDE w:val="0"/>
      <w:autoSpaceDN w:val="0"/>
      <w:ind w:right="284"/>
      <w:rPr>
        <w:rFonts w:eastAsia="Calibri"/>
        <w:b/>
        <w:i/>
        <w:iCs/>
        <w:sz w:val="24"/>
        <w:szCs w:val="24"/>
        <w:lang w:eastAsia="en-US"/>
      </w:rPr>
    </w:pPr>
  </w:p>
  <w:p w14:paraId="330A30C6" w14:textId="76A9B058" w:rsidR="0039601B" w:rsidRPr="00B11921" w:rsidRDefault="00B11921" w:rsidP="00B11921">
    <w:pPr>
      <w:widowControl w:val="0"/>
      <w:tabs>
        <w:tab w:val="left" w:pos="1733"/>
      </w:tabs>
      <w:autoSpaceDE w:val="0"/>
      <w:autoSpaceDN w:val="0"/>
      <w:ind w:right="284"/>
      <w:rPr>
        <w:rFonts w:eastAsia="Calibri"/>
        <w:b/>
        <w:i/>
        <w:iCs/>
        <w:sz w:val="24"/>
        <w:szCs w:val="24"/>
        <w:lang w:eastAsia="en-US"/>
      </w:rPr>
    </w:pPr>
    <w:r>
      <w:rPr>
        <w:rFonts w:eastAsia="Calibri"/>
        <w:b/>
        <w:i/>
        <w:iCs/>
        <w:sz w:val="24"/>
        <w:szCs w:val="24"/>
        <w:lang w:eastAsia="en-US"/>
      </w:rPr>
      <w:t xml:space="preserve">ALLEGATO </w:t>
    </w:r>
    <w:r w:rsidR="0039601B">
      <w:rPr>
        <w:noProof/>
      </w:rPr>
      <w:drawing>
        <wp:anchor distT="0" distB="0" distL="0" distR="0" simplePos="0" relativeHeight="251659264" behindDoc="1" locked="0" layoutInCell="1" allowOverlap="1" wp14:anchorId="585B11AC" wp14:editId="38C1DBEF">
          <wp:simplePos x="0" y="0"/>
          <wp:positionH relativeFrom="page">
            <wp:posOffset>630555</wp:posOffset>
          </wp:positionH>
          <wp:positionV relativeFrom="page">
            <wp:posOffset>360045</wp:posOffset>
          </wp:positionV>
          <wp:extent cx="6120130" cy="57480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120130" cy="574801"/>
                  </a:xfrm>
                  <a:prstGeom prst="rect">
                    <a:avLst/>
                  </a:prstGeom>
                </pic:spPr>
              </pic:pic>
            </a:graphicData>
          </a:graphic>
        </wp:anchor>
      </w:drawing>
    </w:r>
    <w:r>
      <w:rPr>
        <w:rFonts w:eastAsia="Calibri"/>
        <w:b/>
        <w:i/>
        <w:iCs/>
        <w:sz w:val="24"/>
        <w:szCs w:val="24"/>
        <w:lang w:eastAsia="en-US"/>
      </w:rPr>
      <w:t>C</w:t>
    </w:r>
  </w:p>
  <w:p w14:paraId="28FDE7FC" w14:textId="700BB178" w:rsidR="0039601B" w:rsidRDefault="0039601B" w:rsidP="0039601B">
    <w:pPr>
      <w:ind w:left="49"/>
      <w:jc w:val="center"/>
    </w:pPr>
    <w:r>
      <w:t xml:space="preserve"> </w:t>
    </w:r>
  </w:p>
  <w:p w14:paraId="2FB97009" w14:textId="77777777" w:rsidR="0039601B" w:rsidRDefault="0039601B" w:rsidP="0039601B">
    <w:pPr>
      <w:jc w:val="center"/>
    </w:pPr>
    <w:r>
      <w:rPr>
        <w:b/>
        <w:color w:val="4F81BD"/>
      </w:rPr>
      <w:t>ISTITUTO COMPRENSIVO STATALE</w:t>
    </w:r>
  </w:p>
  <w:p w14:paraId="780BD9AA" w14:textId="77777777" w:rsidR="0039601B" w:rsidRDefault="0039601B" w:rsidP="0039601B">
    <w:pPr>
      <w:jc w:val="center"/>
      <w:rPr>
        <w:b/>
        <w:color w:val="4F81BD"/>
      </w:rPr>
    </w:pPr>
    <w:r>
      <w:rPr>
        <w:b/>
        <w:color w:val="4F81BD"/>
      </w:rPr>
      <w:t>SCUOLA DELL’ INFANZIA, PRIMARIA E SECONDARIA DI 1° GRADO</w:t>
    </w:r>
  </w:p>
  <w:p w14:paraId="5F00EB81" w14:textId="46F0A821" w:rsidR="00B11921" w:rsidRDefault="00B11921" w:rsidP="0039601B">
    <w:pPr>
      <w:jc w:val="center"/>
    </w:pPr>
    <w:r>
      <w:rPr>
        <w:b/>
        <w:color w:val="4F81BD"/>
      </w:rPr>
      <w:t>SANLURI-SERRENTI</w:t>
    </w:r>
  </w:p>
  <w:p w14:paraId="79AA4B23" w14:textId="77777777" w:rsidR="0039601B" w:rsidRDefault="0039601B" w:rsidP="0039601B">
    <w:pPr>
      <w:spacing w:line="248" w:lineRule="auto"/>
      <w:jc w:val="center"/>
    </w:pPr>
    <w:r>
      <w:t>Via Carlo Felice – 321/A 09025   SANLURI (CA)</w:t>
    </w:r>
  </w:p>
  <w:p w14:paraId="73560E37" w14:textId="77777777" w:rsidR="0039601B" w:rsidRDefault="0039601B" w:rsidP="0039601B">
    <w:pPr>
      <w:spacing w:line="248" w:lineRule="auto"/>
      <w:jc w:val="center"/>
    </w:pPr>
    <w:r>
      <w:t xml:space="preserve">Tel. 070 9307575 - Fax. 070 9350336 - C.M. CAIC83900V - C.F.:91013580922 </w:t>
    </w:r>
  </w:p>
  <w:p w14:paraId="15116BA3" w14:textId="0506DCEC" w:rsidR="0039601B" w:rsidRDefault="0039601B" w:rsidP="0039601B">
    <w:pPr>
      <w:spacing w:line="248" w:lineRule="auto"/>
      <w:jc w:val="center"/>
    </w:pPr>
    <w:r>
      <w:t>caic83900v@pec.istruzione.it – caic83900v@istruzione.it</w:t>
    </w:r>
  </w:p>
  <w:p w14:paraId="466BFA39" w14:textId="3D4C2EDA" w:rsidR="0039601B" w:rsidRPr="0039601B" w:rsidRDefault="0039601B" w:rsidP="0039601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5"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3"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3"/>
  </w:num>
  <w:num w:numId="7">
    <w:abstractNumId w:val="10"/>
  </w:num>
  <w:num w:numId="8">
    <w:abstractNumId w:val="26"/>
  </w:num>
  <w:num w:numId="9">
    <w:abstractNumId w:val="12"/>
  </w:num>
  <w:num w:numId="10">
    <w:abstractNumId w:val="36"/>
  </w:num>
  <w:num w:numId="11">
    <w:abstractNumId w:val="24"/>
  </w:num>
  <w:num w:numId="12">
    <w:abstractNumId w:val="7"/>
  </w:num>
  <w:num w:numId="13">
    <w:abstractNumId w:val="8"/>
  </w:num>
  <w:num w:numId="14">
    <w:abstractNumId w:val="5"/>
  </w:num>
  <w:num w:numId="15">
    <w:abstractNumId w:val="18"/>
  </w:num>
  <w:num w:numId="16">
    <w:abstractNumId w:val="34"/>
  </w:num>
  <w:num w:numId="17">
    <w:abstractNumId w:val="9"/>
  </w:num>
  <w:num w:numId="18">
    <w:abstractNumId w:val="25"/>
  </w:num>
  <w:num w:numId="19">
    <w:abstractNumId w:val="3"/>
  </w:num>
  <w:num w:numId="20">
    <w:abstractNumId w:val="4"/>
  </w:num>
  <w:num w:numId="21">
    <w:abstractNumId w:val="14"/>
  </w:num>
  <w:num w:numId="22">
    <w:abstractNumId w:val="16"/>
  </w:num>
  <w:num w:numId="23">
    <w:abstractNumId w:val="19"/>
  </w:num>
  <w:num w:numId="24">
    <w:abstractNumId w:val="29"/>
  </w:num>
  <w:num w:numId="25">
    <w:abstractNumId w:val="11"/>
  </w:num>
  <w:num w:numId="26">
    <w:abstractNumId w:val="30"/>
  </w:num>
  <w:num w:numId="27">
    <w:abstractNumId w:val="20"/>
  </w:num>
  <w:num w:numId="28">
    <w:abstractNumId w:val="28"/>
  </w:num>
  <w:num w:numId="29">
    <w:abstractNumId w:val="31"/>
  </w:num>
  <w:num w:numId="30">
    <w:abstractNumId w:val="33"/>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35"/>
  </w:num>
  <w:num w:numId="34">
    <w:abstractNumId w:val="32"/>
  </w:num>
  <w:num w:numId="35">
    <w:abstractNumId w:val="23"/>
  </w:num>
  <w:num w:numId="36">
    <w:abstractNumId w:val="22"/>
  </w:num>
  <w:num w:numId="37">
    <w:abstractNumId w:val="1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079"/>
    <w:rsid w:val="00021EB3"/>
    <w:rsid w:val="000279BE"/>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57B95"/>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1A2A"/>
    <w:rsid w:val="000D1AFB"/>
    <w:rsid w:val="000D5BE5"/>
    <w:rsid w:val="000E1D7B"/>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C1D"/>
    <w:rsid w:val="00114DF5"/>
    <w:rsid w:val="00121CEA"/>
    <w:rsid w:val="0012276A"/>
    <w:rsid w:val="0012335E"/>
    <w:rsid w:val="001260DF"/>
    <w:rsid w:val="00131078"/>
    <w:rsid w:val="00132B57"/>
    <w:rsid w:val="001335C6"/>
    <w:rsid w:val="00133C52"/>
    <w:rsid w:val="00134A79"/>
    <w:rsid w:val="00135167"/>
    <w:rsid w:val="001352AB"/>
    <w:rsid w:val="00135852"/>
    <w:rsid w:val="001406C6"/>
    <w:rsid w:val="00140B98"/>
    <w:rsid w:val="001451B9"/>
    <w:rsid w:val="001476A6"/>
    <w:rsid w:val="001508F3"/>
    <w:rsid w:val="00154F0E"/>
    <w:rsid w:val="00157BF6"/>
    <w:rsid w:val="00160EA8"/>
    <w:rsid w:val="001622AF"/>
    <w:rsid w:val="0016323E"/>
    <w:rsid w:val="00164BD8"/>
    <w:rsid w:val="00166534"/>
    <w:rsid w:val="00167C80"/>
    <w:rsid w:val="0017186B"/>
    <w:rsid w:val="00174486"/>
    <w:rsid w:val="00174541"/>
    <w:rsid w:val="00175FFB"/>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0706"/>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1573"/>
    <w:rsid w:val="0023285D"/>
    <w:rsid w:val="00240337"/>
    <w:rsid w:val="00241292"/>
    <w:rsid w:val="002425CA"/>
    <w:rsid w:val="0024391D"/>
    <w:rsid w:val="0025352F"/>
    <w:rsid w:val="002539BB"/>
    <w:rsid w:val="00255CE2"/>
    <w:rsid w:val="0025698C"/>
    <w:rsid w:val="0026467A"/>
    <w:rsid w:val="00265864"/>
    <w:rsid w:val="002708A6"/>
    <w:rsid w:val="00275315"/>
    <w:rsid w:val="002772BD"/>
    <w:rsid w:val="00282A21"/>
    <w:rsid w:val="00283797"/>
    <w:rsid w:val="002841B4"/>
    <w:rsid w:val="002860BF"/>
    <w:rsid w:val="00286C40"/>
    <w:rsid w:val="0029126B"/>
    <w:rsid w:val="0029332E"/>
    <w:rsid w:val="002943C2"/>
    <w:rsid w:val="00297481"/>
    <w:rsid w:val="002A014D"/>
    <w:rsid w:val="002A0A09"/>
    <w:rsid w:val="002A6748"/>
    <w:rsid w:val="002B0440"/>
    <w:rsid w:val="002B206B"/>
    <w:rsid w:val="002B3171"/>
    <w:rsid w:val="002B684C"/>
    <w:rsid w:val="002C1C92"/>
    <w:rsid w:val="002C1E86"/>
    <w:rsid w:val="002D115B"/>
    <w:rsid w:val="002D32F8"/>
    <w:rsid w:val="002D3EC6"/>
    <w:rsid w:val="002D472B"/>
    <w:rsid w:val="002D473A"/>
    <w:rsid w:val="002D4C1C"/>
    <w:rsid w:val="002D786D"/>
    <w:rsid w:val="002E1891"/>
    <w:rsid w:val="002E1DEB"/>
    <w:rsid w:val="002E5DB6"/>
    <w:rsid w:val="002F49B3"/>
    <w:rsid w:val="002F66C4"/>
    <w:rsid w:val="00300F45"/>
    <w:rsid w:val="00304B62"/>
    <w:rsid w:val="0030701D"/>
    <w:rsid w:val="003101F6"/>
    <w:rsid w:val="003204FE"/>
    <w:rsid w:val="003230FC"/>
    <w:rsid w:val="00336F0F"/>
    <w:rsid w:val="00344731"/>
    <w:rsid w:val="0034552C"/>
    <w:rsid w:val="003469AB"/>
    <w:rsid w:val="00347262"/>
    <w:rsid w:val="00351652"/>
    <w:rsid w:val="00351867"/>
    <w:rsid w:val="00353A20"/>
    <w:rsid w:val="00355615"/>
    <w:rsid w:val="0035659B"/>
    <w:rsid w:val="0035768F"/>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9601B"/>
    <w:rsid w:val="003A007F"/>
    <w:rsid w:val="003A01DE"/>
    <w:rsid w:val="003A1779"/>
    <w:rsid w:val="003A433E"/>
    <w:rsid w:val="003A5D3A"/>
    <w:rsid w:val="003A5F43"/>
    <w:rsid w:val="003B79E2"/>
    <w:rsid w:val="003C0DE3"/>
    <w:rsid w:val="003C60F6"/>
    <w:rsid w:val="003C7A75"/>
    <w:rsid w:val="003D24B4"/>
    <w:rsid w:val="003D26A8"/>
    <w:rsid w:val="003D4352"/>
    <w:rsid w:val="003E18F4"/>
    <w:rsid w:val="003E2DA4"/>
    <w:rsid w:val="003E2E35"/>
    <w:rsid w:val="003E5C47"/>
    <w:rsid w:val="003E6F53"/>
    <w:rsid w:val="003F2D21"/>
    <w:rsid w:val="003F5439"/>
    <w:rsid w:val="004076E9"/>
    <w:rsid w:val="00414813"/>
    <w:rsid w:val="00416DC1"/>
    <w:rsid w:val="00430C48"/>
    <w:rsid w:val="00433CB5"/>
    <w:rsid w:val="00435CFB"/>
    <w:rsid w:val="00440F0A"/>
    <w:rsid w:val="0044224C"/>
    <w:rsid w:val="00443639"/>
    <w:rsid w:val="00446355"/>
    <w:rsid w:val="0044774A"/>
    <w:rsid w:val="00447859"/>
    <w:rsid w:val="004563DD"/>
    <w:rsid w:val="00462440"/>
    <w:rsid w:val="004652D3"/>
    <w:rsid w:val="004657B2"/>
    <w:rsid w:val="004722C2"/>
    <w:rsid w:val="00473A05"/>
    <w:rsid w:val="00484CE2"/>
    <w:rsid w:val="00485D17"/>
    <w:rsid w:val="004914CB"/>
    <w:rsid w:val="00497369"/>
    <w:rsid w:val="004A5D71"/>
    <w:rsid w:val="004A786E"/>
    <w:rsid w:val="004B09C3"/>
    <w:rsid w:val="004B5569"/>
    <w:rsid w:val="004B62EF"/>
    <w:rsid w:val="004C01A7"/>
    <w:rsid w:val="004C628C"/>
    <w:rsid w:val="004D0F12"/>
    <w:rsid w:val="004D18E3"/>
    <w:rsid w:val="004D1C0F"/>
    <w:rsid w:val="004D539A"/>
    <w:rsid w:val="004D643E"/>
    <w:rsid w:val="004E105E"/>
    <w:rsid w:val="004E3AF2"/>
    <w:rsid w:val="004E6955"/>
    <w:rsid w:val="004F7A83"/>
    <w:rsid w:val="0050158D"/>
    <w:rsid w:val="00503E82"/>
    <w:rsid w:val="00504B83"/>
    <w:rsid w:val="00505644"/>
    <w:rsid w:val="005057E0"/>
    <w:rsid w:val="005104C0"/>
    <w:rsid w:val="0051112D"/>
    <w:rsid w:val="00520DBD"/>
    <w:rsid w:val="00520F00"/>
    <w:rsid w:val="00525018"/>
    <w:rsid w:val="00526196"/>
    <w:rsid w:val="005263CD"/>
    <w:rsid w:val="0052773A"/>
    <w:rsid w:val="00527AAD"/>
    <w:rsid w:val="00532353"/>
    <w:rsid w:val="00535EF8"/>
    <w:rsid w:val="00543DF4"/>
    <w:rsid w:val="00547C3A"/>
    <w:rsid w:val="00551462"/>
    <w:rsid w:val="00551ED0"/>
    <w:rsid w:val="005528BF"/>
    <w:rsid w:val="005540B3"/>
    <w:rsid w:val="0055517D"/>
    <w:rsid w:val="00556688"/>
    <w:rsid w:val="00557E4E"/>
    <w:rsid w:val="005603E9"/>
    <w:rsid w:val="00560F4E"/>
    <w:rsid w:val="00561EFF"/>
    <w:rsid w:val="00565200"/>
    <w:rsid w:val="00567DE5"/>
    <w:rsid w:val="00567E59"/>
    <w:rsid w:val="00576F0F"/>
    <w:rsid w:val="00583A1F"/>
    <w:rsid w:val="00584195"/>
    <w:rsid w:val="00585647"/>
    <w:rsid w:val="00585A3D"/>
    <w:rsid w:val="00585C3D"/>
    <w:rsid w:val="005869C4"/>
    <w:rsid w:val="00591CC1"/>
    <w:rsid w:val="005A4B10"/>
    <w:rsid w:val="005A5AB6"/>
    <w:rsid w:val="005A7F30"/>
    <w:rsid w:val="005B4B7E"/>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002E"/>
    <w:rsid w:val="00632BF9"/>
    <w:rsid w:val="00632F5C"/>
    <w:rsid w:val="00635CBB"/>
    <w:rsid w:val="006378DA"/>
    <w:rsid w:val="00637EE7"/>
    <w:rsid w:val="00642F67"/>
    <w:rsid w:val="00647912"/>
    <w:rsid w:val="0065050C"/>
    <w:rsid w:val="0065467C"/>
    <w:rsid w:val="00657C92"/>
    <w:rsid w:val="00660340"/>
    <w:rsid w:val="0066271B"/>
    <w:rsid w:val="00663BD8"/>
    <w:rsid w:val="006648CD"/>
    <w:rsid w:val="00672854"/>
    <w:rsid w:val="0067471F"/>
    <w:rsid w:val="00674BB2"/>
    <w:rsid w:val="006759A4"/>
    <w:rsid w:val="006761FD"/>
    <w:rsid w:val="0067699A"/>
    <w:rsid w:val="0068062A"/>
    <w:rsid w:val="00683118"/>
    <w:rsid w:val="00683C2E"/>
    <w:rsid w:val="00691032"/>
    <w:rsid w:val="00692070"/>
    <w:rsid w:val="006A149B"/>
    <w:rsid w:val="006A23D1"/>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7018B7"/>
    <w:rsid w:val="00703338"/>
    <w:rsid w:val="00703A4E"/>
    <w:rsid w:val="00705188"/>
    <w:rsid w:val="00706853"/>
    <w:rsid w:val="00706DD4"/>
    <w:rsid w:val="00710D1C"/>
    <w:rsid w:val="00715232"/>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76DE"/>
    <w:rsid w:val="00770331"/>
    <w:rsid w:val="00772936"/>
    <w:rsid w:val="00774239"/>
    <w:rsid w:val="00775397"/>
    <w:rsid w:val="0077662D"/>
    <w:rsid w:val="00776FCB"/>
    <w:rsid w:val="00777992"/>
    <w:rsid w:val="0078319F"/>
    <w:rsid w:val="0079013C"/>
    <w:rsid w:val="007927F5"/>
    <w:rsid w:val="0079402C"/>
    <w:rsid w:val="00796D2C"/>
    <w:rsid w:val="007A3EDB"/>
    <w:rsid w:val="007B4259"/>
    <w:rsid w:val="007B4C06"/>
    <w:rsid w:val="007B59D8"/>
    <w:rsid w:val="007C09AC"/>
    <w:rsid w:val="007C12D6"/>
    <w:rsid w:val="007C4C5B"/>
    <w:rsid w:val="007D3843"/>
    <w:rsid w:val="007D509C"/>
    <w:rsid w:val="007D74F4"/>
    <w:rsid w:val="007D7C11"/>
    <w:rsid w:val="007E040F"/>
    <w:rsid w:val="007E0636"/>
    <w:rsid w:val="007E2352"/>
    <w:rsid w:val="007E6F99"/>
    <w:rsid w:val="007F17F0"/>
    <w:rsid w:val="007F24B6"/>
    <w:rsid w:val="007F5DF0"/>
    <w:rsid w:val="007F6DF6"/>
    <w:rsid w:val="00801BA6"/>
    <w:rsid w:val="008022B1"/>
    <w:rsid w:val="00806F84"/>
    <w:rsid w:val="00811416"/>
    <w:rsid w:val="00815D29"/>
    <w:rsid w:val="00821BBE"/>
    <w:rsid w:val="00824676"/>
    <w:rsid w:val="00826364"/>
    <w:rsid w:val="0082652D"/>
    <w:rsid w:val="008303A6"/>
    <w:rsid w:val="00831FA2"/>
    <w:rsid w:val="008324EE"/>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767"/>
    <w:rsid w:val="008B67E9"/>
    <w:rsid w:val="008C0440"/>
    <w:rsid w:val="008C1400"/>
    <w:rsid w:val="008D1317"/>
    <w:rsid w:val="008D4B7A"/>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64D5"/>
    <w:rsid w:val="00947939"/>
    <w:rsid w:val="00951DE5"/>
    <w:rsid w:val="00955B20"/>
    <w:rsid w:val="00956EC5"/>
    <w:rsid w:val="00964DE6"/>
    <w:rsid w:val="00971485"/>
    <w:rsid w:val="0097360E"/>
    <w:rsid w:val="00980B3C"/>
    <w:rsid w:val="0098483C"/>
    <w:rsid w:val="00986B21"/>
    <w:rsid w:val="00990253"/>
    <w:rsid w:val="00990DB4"/>
    <w:rsid w:val="009944D6"/>
    <w:rsid w:val="009958CB"/>
    <w:rsid w:val="00996180"/>
    <w:rsid w:val="00997C40"/>
    <w:rsid w:val="009A0D66"/>
    <w:rsid w:val="009B2F7D"/>
    <w:rsid w:val="009B31B2"/>
    <w:rsid w:val="009B3956"/>
    <w:rsid w:val="009B4D41"/>
    <w:rsid w:val="009C341C"/>
    <w:rsid w:val="009C54FA"/>
    <w:rsid w:val="009C723F"/>
    <w:rsid w:val="009D0487"/>
    <w:rsid w:val="009D102B"/>
    <w:rsid w:val="009D1FFB"/>
    <w:rsid w:val="009D21BE"/>
    <w:rsid w:val="009D22EB"/>
    <w:rsid w:val="009D2CF7"/>
    <w:rsid w:val="009D42CC"/>
    <w:rsid w:val="009D7632"/>
    <w:rsid w:val="009F0ED6"/>
    <w:rsid w:val="009F477B"/>
    <w:rsid w:val="009F4F91"/>
    <w:rsid w:val="009F62A9"/>
    <w:rsid w:val="00A023CC"/>
    <w:rsid w:val="00A10524"/>
    <w:rsid w:val="00A11AC5"/>
    <w:rsid w:val="00A11DB1"/>
    <w:rsid w:val="00A13318"/>
    <w:rsid w:val="00A15AF4"/>
    <w:rsid w:val="00A174A1"/>
    <w:rsid w:val="00A20A7A"/>
    <w:rsid w:val="00A20DA6"/>
    <w:rsid w:val="00A2214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86009"/>
    <w:rsid w:val="00A90F34"/>
    <w:rsid w:val="00A91C14"/>
    <w:rsid w:val="00A94E66"/>
    <w:rsid w:val="00AA1B2C"/>
    <w:rsid w:val="00AA3F35"/>
    <w:rsid w:val="00AA6CCD"/>
    <w:rsid w:val="00AB3F38"/>
    <w:rsid w:val="00AB76C8"/>
    <w:rsid w:val="00AC107F"/>
    <w:rsid w:val="00AC21A5"/>
    <w:rsid w:val="00AC28DF"/>
    <w:rsid w:val="00AC62CF"/>
    <w:rsid w:val="00AD07E7"/>
    <w:rsid w:val="00AD28CB"/>
    <w:rsid w:val="00AD540E"/>
    <w:rsid w:val="00AE31FA"/>
    <w:rsid w:val="00AE366E"/>
    <w:rsid w:val="00AE6A54"/>
    <w:rsid w:val="00AF52DE"/>
    <w:rsid w:val="00B00B0E"/>
    <w:rsid w:val="00B00E23"/>
    <w:rsid w:val="00B037E8"/>
    <w:rsid w:val="00B03CC7"/>
    <w:rsid w:val="00B03CC9"/>
    <w:rsid w:val="00B05C53"/>
    <w:rsid w:val="00B11921"/>
    <w:rsid w:val="00B122F3"/>
    <w:rsid w:val="00B167DC"/>
    <w:rsid w:val="00B2311E"/>
    <w:rsid w:val="00B23FD6"/>
    <w:rsid w:val="00B2430C"/>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532D"/>
    <w:rsid w:val="00BA6212"/>
    <w:rsid w:val="00BA6627"/>
    <w:rsid w:val="00BB0CD6"/>
    <w:rsid w:val="00BB1BF6"/>
    <w:rsid w:val="00BB2130"/>
    <w:rsid w:val="00BB38A7"/>
    <w:rsid w:val="00BB6BE2"/>
    <w:rsid w:val="00BD0C93"/>
    <w:rsid w:val="00BD5445"/>
    <w:rsid w:val="00BE038A"/>
    <w:rsid w:val="00BE3423"/>
    <w:rsid w:val="00BE52DF"/>
    <w:rsid w:val="00BE6544"/>
    <w:rsid w:val="00BF44F4"/>
    <w:rsid w:val="00BF4919"/>
    <w:rsid w:val="00BF4A50"/>
    <w:rsid w:val="00C01F45"/>
    <w:rsid w:val="00C023DC"/>
    <w:rsid w:val="00C02BED"/>
    <w:rsid w:val="00C05548"/>
    <w:rsid w:val="00C0754E"/>
    <w:rsid w:val="00C07B27"/>
    <w:rsid w:val="00C07DDD"/>
    <w:rsid w:val="00C15A55"/>
    <w:rsid w:val="00C20594"/>
    <w:rsid w:val="00C225A8"/>
    <w:rsid w:val="00C231BE"/>
    <w:rsid w:val="00C243CD"/>
    <w:rsid w:val="00C24770"/>
    <w:rsid w:val="00C302D2"/>
    <w:rsid w:val="00C33D57"/>
    <w:rsid w:val="00C3593E"/>
    <w:rsid w:val="00C3692A"/>
    <w:rsid w:val="00C402E0"/>
    <w:rsid w:val="00C410EF"/>
    <w:rsid w:val="00C46532"/>
    <w:rsid w:val="00C47403"/>
    <w:rsid w:val="00C5300F"/>
    <w:rsid w:val="00C53E2D"/>
    <w:rsid w:val="00C55105"/>
    <w:rsid w:val="00C55600"/>
    <w:rsid w:val="00C56550"/>
    <w:rsid w:val="00C572D7"/>
    <w:rsid w:val="00C61D88"/>
    <w:rsid w:val="00C67F4B"/>
    <w:rsid w:val="00C728F6"/>
    <w:rsid w:val="00C8016B"/>
    <w:rsid w:val="00C85681"/>
    <w:rsid w:val="00C9066B"/>
    <w:rsid w:val="00C925E4"/>
    <w:rsid w:val="00CA7616"/>
    <w:rsid w:val="00CB0787"/>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CF644A"/>
    <w:rsid w:val="00D02160"/>
    <w:rsid w:val="00D0520A"/>
    <w:rsid w:val="00D05358"/>
    <w:rsid w:val="00D14E1F"/>
    <w:rsid w:val="00D1518D"/>
    <w:rsid w:val="00D1714E"/>
    <w:rsid w:val="00D23FCF"/>
    <w:rsid w:val="00D2466A"/>
    <w:rsid w:val="00D24891"/>
    <w:rsid w:val="00D259D5"/>
    <w:rsid w:val="00D25E0F"/>
    <w:rsid w:val="00D26444"/>
    <w:rsid w:val="00D30463"/>
    <w:rsid w:val="00D3076B"/>
    <w:rsid w:val="00D3615C"/>
    <w:rsid w:val="00D4191E"/>
    <w:rsid w:val="00D5077F"/>
    <w:rsid w:val="00D51CD2"/>
    <w:rsid w:val="00D52F60"/>
    <w:rsid w:val="00D5621E"/>
    <w:rsid w:val="00D566BB"/>
    <w:rsid w:val="00D572E2"/>
    <w:rsid w:val="00D6154E"/>
    <w:rsid w:val="00D617C4"/>
    <w:rsid w:val="00D646B2"/>
    <w:rsid w:val="00D71FE3"/>
    <w:rsid w:val="00D81C29"/>
    <w:rsid w:val="00D82D6E"/>
    <w:rsid w:val="00D832A9"/>
    <w:rsid w:val="00D91878"/>
    <w:rsid w:val="00D920A3"/>
    <w:rsid w:val="00D94D0B"/>
    <w:rsid w:val="00D9743E"/>
    <w:rsid w:val="00D977C5"/>
    <w:rsid w:val="00DA2A56"/>
    <w:rsid w:val="00DA7448"/>
    <w:rsid w:val="00DA7978"/>
    <w:rsid w:val="00DA7EDD"/>
    <w:rsid w:val="00DB215F"/>
    <w:rsid w:val="00DB71F1"/>
    <w:rsid w:val="00DC08C8"/>
    <w:rsid w:val="00DC09F0"/>
    <w:rsid w:val="00DD1F91"/>
    <w:rsid w:val="00DD3DD1"/>
    <w:rsid w:val="00DD463E"/>
    <w:rsid w:val="00DD704B"/>
    <w:rsid w:val="00DE0AB9"/>
    <w:rsid w:val="00DE1117"/>
    <w:rsid w:val="00DE1EA7"/>
    <w:rsid w:val="00DE2294"/>
    <w:rsid w:val="00DE6959"/>
    <w:rsid w:val="00DE791F"/>
    <w:rsid w:val="00DF0084"/>
    <w:rsid w:val="00DF26D8"/>
    <w:rsid w:val="00DF7B0B"/>
    <w:rsid w:val="00DF7E8D"/>
    <w:rsid w:val="00E02E9F"/>
    <w:rsid w:val="00E0597F"/>
    <w:rsid w:val="00E06895"/>
    <w:rsid w:val="00E0713E"/>
    <w:rsid w:val="00E122B9"/>
    <w:rsid w:val="00E137DC"/>
    <w:rsid w:val="00E14FE7"/>
    <w:rsid w:val="00E15081"/>
    <w:rsid w:val="00E171B4"/>
    <w:rsid w:val="00E265FA"/>
    <w:rsid w:val="00E34D43"/>
    <w:rsid w:val="00E37236"/>
    <w:rsid w:val="00E42158"/>
    <w:rsid w:val="00E4244A"/>
    <w:rsid w:val="00E455B8"/>
    <w:rsid w:val="00E5247C"/>
    <w:rsid w:val="00E61183"/>
    <w:rsid w:val="00E674BE"/>
    <w:rsid w:val="00E72F8E"/>
    <w:rsid w:val="00E73B87"/>
    <w:rsid w:val="00E74814"/>
    <w:rsid w:val="00E7672F"/>
    <w:rsid w:val="00E872D0"/>
    <w:rsid w:val="00E97215"/>
    <w:rsid w:val="00E97626"/>
    <w:rsid w:val="00EA0230"/>
    <w:rsid w:val="00EA25B9"/>
    <w:rsid w:val="00EA28E1"/>
    <w:rsid w:val="00EA2DCA"/>
    <w:rsid w:val="00EA358E"/>
    <w:rsid w:val="00EA39BB"/>
    <w:rsid w:val="00EA50F6"/>
    <w:rsid w:val="00EA6467"/>
    <w:rsid w:val="00EB0B8B"/>
    <w:rsid w:val="00EB2A39"/>
    <w:rsid w:val="00EB767F"/>
    <w:rsid w:val="00EC166B"/>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45C"/>
    <w:rsid w:val="00F164C7"/>
    <w:rsid w:val="00F2100B"/>
    <w:rsid w:val="00F21F17"/>
    <w:rsid w:val="00F2677F"/>
    <w:rsid w:val="00F32341"/>
    <w:rsid w:val="00F35E5A"/>
    <w:rsid w:val="00F36451"/>
    <w:rsid w:val="00F37F90"/>
    <w:rsid w:val="00F4020B"/>
    <w:rsid w:val="00F423A4"/>
    <w:rsid w:val="00F43473"/>
    <w:rsid w:val="00F4348F"/>
    <w:rsid w:val="00F437DD"/>
    <w:rsid w:val="00F4475D"/>
    <w:rsid w:val="00F52F0D"/>
    <w:rsid w:val="00F52FF5"/>
    <w:rsid w:val="00F55BE0"/>
    <w:rsid w:val="00F645F8"/>
    <w:rsid w:val="00F74C9B"/>
    <w:rsid w:val="00F800D7"/>
    <w:rsid w:val="00F8229C"/>
    <w:rsid w:val="00F953E1"/>
    <w:rsid w:val="00F95EBA"/>
    <w:rsid w:val="00F97F53"/>
    <w:rsid w:val="00FA166C"/>
    <w:rsid w:val="00FA6381"/>
    <w:rsid w:val="00FA6860"/>
    <w:rsid w:val="00FB1989"/>
    <w:rsid w:val="00FB410D"/>
    <w:rsid w:val="00FB619F"/>
    <w:rsid w:val="00FB79E4"/>
    <w:rsid w:val="00FC095E"/>
    <w:rsid w:val="00FC2222"/>
    <w:rsid w:val="00FC235F"/>
    <w:rsid w:val="00FC357E"/>
    <w:rsid w:val="00FC4A7C"/>
    <w:rsid w:val="00FC5A91"/>
    <w:rsid w:val="00FC70BB"/>
    <w:rsid w:val="00FC7FCD"/>
    <w:rsid w:val="00FD22B9"/>
    <w:rsid w:val="00FD4C5B"/>
    <w:rsid w:val="00FD6B33"/>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A2A5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17186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F32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05946753">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220702296">
      <w:bodyDiv w:val="1"/>
      <w:marLeft w:val="0"/>
      <w:marRight w:val="0"/>
      <w:marTop w:val="0"/>
      <w:marBottom w:val="0"/>
      <w:divBdr>
        <w:top w:val="none" w:sz="0" w:space="0" w:color="auto"/>
        <w:left w:val="none" w:sz="0" w:space="0" w:color="auto"/>
        <w:bottom w:val="none" w:sz="0" w:space="0" w:color="auto"/>
        <w:right w:val="none" w:sz="0" w:space="0" w:color="auto"/>
      </w:divBdr>
    </w:div>
    <w:div w:id="1226643366">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435</Words>
  <Characters>2482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Cinzia Fenu</cp:lastModifiedBy>
  <cp:revision>38</cp:revision>
  <cp:lastPrinted>2020-02-24T13:03:00Z</cp:lastPrinted>
  <dcterms:created xsi:type="dcterms:W3CDTF">2026-02-13T12:33:00Z</dcterms:created>
  <dcterms:modified xsi:type="dcterms:W3CDTF">2026-08-24T15:22:00Z</dcterms:modified>
</cp:coreProperties>
</file>